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910875" w14:textId="77777777" w:rsidR="00DF3FF7" w:rsidRPr="002400C2" w:rsidRDefault="00DF3FF7">
      <w:pPr>
        <w:spacing w:before="8" w:line="100" w:lineRule="exact"/>
        <w:rPr>
          <w:rFonts w:ascii="Arial" w:hAnsi="Arial" w:cs="Arial"/>
          <w:sz w:val="22"/>
          <w:szCs w:val="22"/>
        </w:rPr>
      </w:pPr>
    </w:p>
    <w:p w14:paraId="76FE3A3B" w14:textId="77777777" w:rsidR="00DF3FF7" w:rsidRPr="002400C2" w:rsidRDefault="00DF3FF7">
      <w:pPr>
        <w:spacing w:line="200" w:lineRule="exact"/>
        <w:rPr>
          <w:rFonts w:ascii="Arial" w:hAnsi="Arial" w:cs="Arial"/>
          <w:sz w:val="22"/>
          <w:szCs w:val="22"/>
        </w:rPr>
      </w:pPr>
    </w:p>
    <w:p w14:paraId="120CDF73" w14:textId="77777777" w:rsidR="00DF3FF7" w:rsidRPr="002400C2" w:rsidRDefault="00D34303" w:rsidP="00C30718">
      <w:pPr>
        <w:spacing w:before="32"/>
        <w:jc w:val="center"/>
        <w:rPr>
          <w:rFonts w:ascii="Arial" w:hAnsi="Arial" w:cs="Arial"/>
          <w:sz w:val="22"/>
          <w:szCs w:val="22"/>
        </w:rPr>
      </w:pPr>
      <w:r w:rsidRPr="002400C2">
        <w:rPr>
          <w:rFonts w:ascii="Arial" w:hAnsi="Arial" w:cs="Arial"/>
          <w:b/>
          <w:spacing w:val="-1"/>
          <w:sz w:val="22"/>
          <w:szCs w:val="22"/>
        </w:rPr>
        <w:t>C</w:t>
      </w:r>
      <w:r w:rsidRPr="002400C2">
        <w:rPr>
          <w:rFonts w:ascii="Arial" w:hAnsi="Arial" w:cs="Arial"/>
          <w:b/>
          <w:spacing w:val="1"/>
          <w:sz w:val="22"/>
          <w:szCs w:val="22"/>
        </w:rPr>
        <w:t>Ộ</w:t>
      </w:r>
      <w:r w:rsidRPr="002400C2">
        <w:rPr>
          <w:rFonts w:ascii="Arial" w:hAnsi="Arial" w:cs="Arial"/>
          <w:b/>
          <w:spacing w:val="-1"/>
          <w:sz w:val="22"/>
          <w:szCs w:val="22"/>
        </w:rPr>
        <w:t>N</w:t>
      </w:r>
      <w:r w:rsidRPr="002400C2">
        <w:rPr>
          <w:rFonts w:ascii="Arial" w:hAnsi="Arial" w:cs="Arial"/>
          <w:b/>
          <w:sz w:val="22"/>
          <w:szCs w:val="22"/>
        </w:rPr>
        <w:t>G</w:t>
      </w:r>
      <w:r w:rsidRPr="002400C2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2400C2">
        <w:rPr>
          <w:rFonts w:ascii="Arial" w:hAnsi="Arial" w:cs="Arial"/>
          <w:b/>
          <w:spacing w:val="1"/>
          <w:sz w:val="22"/>
          <w:szCs w:val="22"/>
        </w:rPr>
        <w:t>HÒ</w:t>
      </w:r>
      <w:r w:rsidRPr="002400C2">
        <w:rPr>
          <w:rFonts w:ascii="Arial" w:hAnsi="Arial" w:cs="Arial"/>
          <w:b/>
          <w:sz w:val="22"/>
          <w:szCs w:val="22"/>
        </w:rPr>
        <w:t>A</w:t>
      </w:r>
      <w:r w:rsidRPr="002400C2">
        <w:rPr>
          <w:rFonts w:ascii="Arial" w:hAnsi="Arial" w:cs="Arial"/>
          <w:b/>
          <w:spacing w:val="-13"/>
          <w:sz w:val="22"/>
          <w:szCs w:val="22"/>
        </w:rPr>
        <w:t xml:space="preserve"> </w:t>
      </w:r>
      <w:r w:rsidRPr="002400C2">
        <w:rPr>
          <w:rFonts w:ascii="Arial" w:hAnsi="Arial" w:cs="Arial"/>
          <w:b/>
          <w:spacing w:val="-1"/>
          <w:sz w:val="22"/>
          <w:szCs w:val="22"/>
        </w:rPr>
        <w:t>X</w:t>
      </w:r>
      <w:r w:rsidRPr="002400C2">
        <w:rPr>
          <w:rFonts w:ascii="Arial" w:hAnsi="Arial" w:cs="Arial"/>
          <w:b/>
          <w:sz w:val="22"/>
          <w:szCs w:val="22"/>
        </w:rPr>
        <w:t>Ã</w:t>
      </w:r>
      <w:r w:rsidRPr="002400C2"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b/>
          <w:spacing w:val="2"/>
          <w:sz w:val="22"/>
          <w:szCs w:val="22"/>
        </w:rPr>
        <w:t>H</w:t>
      </w:r>
      <w:r w:rsidRPr="002400C2">
        <w:rPr>
          <w:rFonts w:ascii="Arial" w:hAnsi="Arial" w:cs="Arial"/>
          <w:b/>
          <w:spacing w:val="-1"/>
          <w:sz w:val="22"/>
          <w:szCs w:val="22"/>
        </w:rPr>
        <w:t>Ộ</w:t>
      </w:r>
      <w:r w:rsidRPr="002400C2">
        <w:rPr>
          <w:rFonts w:ascii="Arial" w:hAnsi="Arial" w:cs="Arial"/>
          <w:b/>
          <w:sz w:val="22"/>
          <w:szCs w:val="22"/>
        </w:rPr>
        <w:t>I C</w:t>
      </w:r>
      <w:r w:rsidRPr="002400C2">
        <w:rPr>
          <w:rFonts w:ascii="Arial" w:hAnsi="Arial" w:cs="Arial"/>
          <w:b/>
          <w:spacing w:val="-2"/>
          <w:sz w:val="22"/>
          <w:szCs w:val="22"/>
        </w:rPr>
        <w:t>H</w:t>
      </w:r>
      <w:r w:rsidRPr="002400C2">
        <w:rPr>
          <w:rFonts w:ascii="Arial" w:hAnsi="Arial" w:cs="Arial"/>
          <w:b/>
          <w:sz w:val="22"/>
          <w:szCs w:val="22"/>
        </w:rPr>
        <w:t>Ủ</w:t>
      </w:r>
      <w:r w:rsidRPr="002400C2">
        <w:rPr>
          <w:rFonts w:ascii="Arial" w:hAnsi="Arial" w:cs="Arial"/>
          <w:b/>
          <w:spacing w:val="-1"/>
          <w:sz w:val="22"/>
          <w:szCs w:val="22"/>
        </w:rPr>
        <w:t xml:space="preserve"> N</w:t>
      </w:r>
      <w:r w:rsidRPr="002400C2">
        <w:rPr>
          <w:rFonts w:ascii="Arial" w:hAnsi="Arial" w:cs="Arial"/>
          <w:b/>
          <w:spacing w:val="1"/>
          <w:sz w:val="22"/>
          <w:szCs w:val="22"/>
        </w:rPr>
        <w:t>GH</w:t>
      </w:r>
      <w:r w:rsidRPr="002400C2">
        <w:rPr>
          <w:rFonts w:ascii="Arial" w:hAnsi="Arial" w:cs="Arial"/>
          <w:b/>
          <w:sz w:val="22"/>
          <w:szCs w:val="22"/>
        </w:rPr>
        <w:t>ĨA</w:t>
      </w:r>
      <w:r w:rsidRPr="002400C2">
        <w:rPr>
          <w:rFonts w:ascii="Arial" w:hAnsi="Arial" w:cs="Arial"/>
          <w:b/>
          <w:spacing w:val="-17"/>
          <w:sz w:val="22"/>
          <w:szCs w:val="22"/>
        </w:rPr>
        <w:t xml:space="preserve"> </w:t>
      </w:r>
      <w:r w:rsidRPr="002400C2">
        <w:rPr>
          <w:rFonts w:ascii="Arial" w:hAnsi="Arial" w:cs="Arial"/>
          <w:b/>
          <w:spacing w:val="-1"/>
          <w:sz w:val="22"/>
          <w:szCs w:val="22"/>
        </w:rPr>
        <w:t>V</w:t>
      </w:r>
      <w:r w:rsidRPr="002400C2">
        <w:rPr>
          <w:rFonts w:ascii="Arial" w:hAnsi="Arial" w:cs="Arial"/>
          <w:b/>
          <w:spacing w:val="1"/>
          <w:sz w:val="22"/>
          <w:szCs w:val="22"/>
        </w:rPr>
        <w:t>I</w:t>
      </w:r>
      <w:r w:rsidRPr="002400C2">
        <w:rPr>
          <w:rFonts w:ascii="Arial" w:hAnsi="Arial" w:cs="Arial"/>
          <w:b/>
          <w:sz w:val="22"/>
          <w:szCs w:val="22"/>
        </w:rPr>
        <w:t>ỆT</w:t>
      </w:r>
      <w:r w:rsidRPr="002400C2">
        <w:rPr>
          <w:rFonts w:ascii="Arial" w:hAnsi="Arial" w:cs="Arial"/>
          <w:b/>
          <w:spacing w:val="-6"/>
          <w:sz w:val="22"/>
          <w:szCs w:val="22"/>
        </w:rPr>
        <w:t xml:space="preserve"> </w:t>
      </w:r>
      <w:r w:rsidRPr="002400C2">
        <w:rPr>
          <w:rFonts w:ascii="Arial" w:hAnsi="Arial" w:cs="Arial"/>
          <w:b/>
          <w:spacing w:val="-1"/>
          <w:sz w:val="22"/>
          <w:szCs w:val="22"/>
        </w:rPr>
        <w:t>NA</w:t>
      </w:r>
      <w:r w:rsidRPr="002400C2">
        <w:rPr>
          <w:rFonts w:ascii="Arial" w:hAnsi="Arial" w:cs="Arial"/>
          <w:b/>
          <w:sz w:val="22"/>
          <w:szCs w:val="22"/>
        </w:rPr>
        <w:t>M</w:t>
      </w:r>
    </w:p>
    <w:p w14:paraId="12E4F58E" w14:textId="77777777" w:rsidR="00DF3FF7" w:rsidRPr="002400C2" w:rsidRDefault="00D34303" w:rsidP="00C30718">
      <w:pPr>
        <w:spacing w:before="1"/>
        <w:jc w:val="center"/>
        <w:rPr>
          <w:rFonts w:ascii="Arial" w:hAnsi="Arial" w:cs="Arial"/>
          <w:sz w:val="22"/>
          <w:szCs w:val="22"/>
        </w:rPr>
      </w:pPr>
      <w:r w:rsidRPr="002400C2">
        <w:rPr>
          <w:rFonts w:ascii="Arial" w:hAnsi="Arial" w:cs="Arial"/>
          <w:spacing w:val="-1"/>
          <w:sz w:val="22"/>
          <w:szCs w:val="22"/>
        </w:rPr>
        <w:t>Đ</w:t>
      </w:r>
      <w:r w:rsidRPr="002400C2">
        <w:rPr>
          <w:rFonts w:ascii="Arial" w:hAnsi="Arial" w:cs="Arial"/>
          <w:sz w:val="22"/>
          <w:szCs w:val="22"/>
        </w:rPr>
        <w:t xml:space="preserve">ộc </w:t>
      </w:r>
      <w:r w:rsidRPr="002400C2">
        <w:rPr>
          <w:rFonts w:ascii="Arial" w:hAnsi="Arial" w:cs="Arial"/>
          <w:spacing w:val="1"/>
          <w:sz w:val="22"/>
          <w:szCs w:val="22"/>
        </w:rPr>
        <w:t>l</w:t>
      </w:r>
      <w:r w:rsidRPr="002400C2">
        <w:rPr>
          <w:rFonts w:ascii="Arial" w:hAnsi="Arial" w:cs="Arial"/>
          <w:sz w:val="22"/>
          <w:szCs w:val="22"/>
        </w:rPr>
        <w:t>ập</w:t>
      </w:r>
      <w:r w:rsidRPr="002400C2">
        <w:rPr>
          <w:rFonts w:ascii="Arial" w:hAnsi="Arial" w:cs="Arial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sz w:val="22"/>
          <w:szCs w:val="22"/>
        </w:rPr>
        <w:t>-</w:t>
      </w:r>
      <w:r w:rsidRPr="002400C2">
        <w:rPr>
          <w:rFonts w:ascii="Arial" w:hAnsi="Arial" w:cs="Arial"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spacing w:val="-1"/>
          <w:sz w:val="22"/>
          <w:szCs w:val="22"/>
        </w:rPr>
        <w:t>T</w:t>
      </w:r>
      <w:r w:rsidRPr="002400C2">
        <w:rPr>
          <w:rFonts w:ascii="Arial" w:hAnsi="Arial" w:cs="Arial"/>
          <w:sz w:val="22"/>
          <w:szCs w:val="22"/>
        </w:rPr>
        <w:t>ự do</w:t>
      </w:r>
      <w:r w:rsidRPr="002400C2">
        <w:rPr>
          <w:rFonts w:ascii="Arial" w:hAnsi="Arial" w:cs="Arial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sz w:val="22"/>
          <w:szCs w:val="22"/>
        </w:rPr>
        <w:t>-</w:t>
      </w:r>
      <w:r w:rsidRPr="002400C2">
        <w:rPr>
          <w:rFonts w:ascii="Arial" w:hAnsi="Arial" w:cs="Arial"/>
          <w:spacing w:val="1"/>
          <w:sz w:val="22"/>
          <w:szCs w:val="22"/>
        </w:rPr>
        <w:t xml:space="preserve"> </w:t>
      </w:r>
      <w:r w:rsidRPr="002400C2">
        <w:rPr>
          <w:rFonts w:ascii="Arial" w:hAnsi="Arial" w:cs="Arial"/>
          <w:spacing w:val="-1"/>
          <w:sz w:val="22"/>
          <w:szCs w:val="22"/>
        </w:rPr>
        <w:t>H</w:t>
      </w:r>
      <w:r w:rsidRPr="002400C2">
        <w:rPr>
          <w:rFonts w:ascii="Arial" w:hAnsi="Arial" w:cs="Arial"/>
          <w:sz w:val="22"/>
          <w:szCs w:val="22"/>
        </w:rPr>
        <w:t>ạnh</w:t>
      </w:r>
      <w:r w:rsidRPr="002400C2">
        <w:rPr>
          <w:rFonts w:ascii="Arial" w:hAnsi="Arial" w:cs="Arial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sz w:val="22"/>
          <w:szCs w:val="22"/>
        </w:rPr>
        <w:t>ph</w:t>
      </w:r>
      <w:r w:rsidRPr="002400C2">
        <w:rPr>
          <w:rFonts w:ascii="Arial" w:hAnsi="Arial" w:cs="Arial"/>
          <w:spacing w:val="-2"/>
          <w:sz w:val="22"/>
          <w:szCs w:val="22"/>
        </w:rPr>
        <w:t>ú</w:t>
      </w:r>
      <w:r w:rsidRPr="002400C2">
        <w:rPr>
          <w:rFonts w:ascii="Arial" w:hAnsi="Arial" w:cs="Arial"/>
          <w:sz w:val="22"/>
          <w:szCs w:val="22"/>
        </w:rPr>
        <w:t>c</w:t>
      </w:r>
    </w:p>
    <w:p w14:paraId="74ACF398" w14:textId="77777777" w:rsidR="00DF3FF7" w:rsidRPr="002400C2" w:rsidRDefault="00D34303" w:rsidP="00C30718">
      <w:pPr>
        <w:spacing w:line="240" w:lineRule="exact"/>
        <w:jc w:val="center"/>
        <w:rPr>
          <w:rFonts w:ascii="Arial" w:hAnsi="Arial" w:cs="Arial"/>
          <w:sz w:val="22"/>
          <w:szCs w:val="22"/>
        </w:rPr>
      </w:pPr>
      <w:r w:rsidRPr="002400C2">
        <w:rPr>
          <w:rFonts w:ascii="Arial" w:hAnsi="Arial" w:cs="Arial"/>
          <w:spacing w:val="1"/>
          <w:position w:val="-1"/>
          <w:sz w:val="22"/>
          <w:szCs w:val="22"/>
        </w:rPr>
        <w:t>--</w:t>
      </w:r>
      <w:r w:rsidRPr="002400C2">
        <w:rPr>
          <w:rFonts w:ascii="Arial" w:hAnsi="Arial" w:cs="Arial"/>
          <w:spacing w:val="-2"/>
          <w:position w:val="-1"/>
          <w:sz w:val="22"/>
          <w:szCs w:val="22"/>
        </w:rPr>
        <w:t>-</w:t>
      </w:r>
      <w:r w:rsidRPr="002400C2">
        <w:rPr>
          <w:rFonts w:ascii="Arial" w:hAnsi="Arial" w:cs="Arial"/>
          <w:position w:val="-1"/>
          <w:sz w:val="22"/>
          <w:szCs w:val="22"/>
        </w:rPr>
        <w:t>o0o</w:t>
      </w:r>
      <w:r w:rsidRPr="002400C2">
        <w:rPr>
          <w:rFonts w:ascii="Arial" w:hAnsi="Arial" w:cs="Arial"/>
          <w:spacing w:val="-2"/>
          <w:position w:val="-1"/>
          <w:sz w:val="22"/>
          <w:szCs w:val="22"/>
        </w:rPr>
        <w:t>-</w:t>
      </w:r>
      <w:r w:rsidRPr="002400C2">
        <w:rPr>
          <w:rFonts w:ascii="Arial" w:hAnsi="Arial" w:cs="Arial"/>
          <w:spacing w:val="1"/>
          <w:position w:val="-1"/>
          <w:sz w:val="22"/>
          <w:szCs w:val="22"/>
        </w:rPr>
        <w:t>-</w:t>
      </w:r>
      <w:r w:rsidRPr="002400C2">
        <w:rPr>
          <w:rFonts w:ascii="Arial" w:hAnsi="Arial" w:cs="Arial"/>
          <w:position w:val="-1"/>
          <w:sz w:val="22"/>
          <w:szCs w:val="22"/>
        </w:rPr>
        <w:t>-</w:t>
      </w:r>
    </w:p>
    <w:p w14:paraId="2A09F21A" w14:textId="77777777" w:rsidR="00DF3FF7" w:rsidRPr="002400C2" w:rsidRDefault="00DF3FF7">
      <w:pPr>
        <w:spacing w:line="200" w:lineRule="exact"/>
        <w:rPr>
          <w:rFonts w:ascii="Arial" w:hAnsi="Arial" w:cs="Arial"/>
          <w:sz w:val="22"/>
          <w:szCs w:val="22"/>
        </w:rPr>
      </w:pPr>
    </w:p>
    <w:p w14:paraId="5A9987DD" w14:textId="77777777" w:rsidR="00DF3FF7" w:rsidRPr="002400C2" w:rsidRDefault="00DF3FF7">
      <w:pPr>
        <w:spacing w:before="11" w:line="260" w:lineRule="exact"/>
        <w:rPr>
          <w:rFonts w:ascii="Arial" w:hAnsi="Arial" w:cs="Arial"/>
          <w:sz w:val="22"/>
          <w:szCs w:val="22"/>
        </w:rPr>
      </w:pPr>
    </w:p>
    <w:p w14:paraId="4EFE20DF" w14:textId="77777777" w:rsidR="00DF3FF7" w:rsidRPr="002400C2" w:rsidRDefault="00D34303" w:rsidP="00D34303">
      <w:pPr>
        <w:spacing w:before="21"/>
        <w:jc w:val="center"/>
        <w:rPr>
          <w:rFonts w:ascii="Arial" w:hAnsi="Arial" w:cs="Arial"/>
          <w:sz w:val="22"/>
          <w:szCs w:val="22"/>
        </w:rPr>
      </w:pPr>
      <w:r w:rsidRPr="002400C2">
        <w:rPr>
          <w:rFonts w:ascii="Arial" w:hAnsi="Arial" w:cs="Arial"/>
          <w:b/>
          <w:sz w:val="22"/>
          <w:szCs w:val="22"/>
        </w:rPr>
        <w:t>Đ</w:t>
      </w:r>
      <w:r w:rsidRPr="002400C2">
        <w:rPr>
          <w:rFonts w:ascii="Arial" w:hAnsi="Arial" w:cs="Arial"/>
          <w:b/>
          <w:spacing w:val="-1"/>
          <w:sz w:val="22"/>
          <w:szCs w:val="22"/>
        </w:rPr>
        <w:t>Ă</w:t>
      </w:r>
      <w:r w:rsidRPr="002400C2">
        <w:rPr>
          <w:rFonts w:ascii="Arial" w:hAnsi="Arial" w:cs="Arial"/>
          <w:b/>
          <w:sz w:val="22"/>
          <w:szCs w:val="22"/>
        </w:rPr>
        <w:t>NG KÝ</w:t>
      </w:r>
      <w:r w:rsidRPr="002400C2">
        <w:rPr>
          <w:rFonts w:ascii="Arial" w:hAnsi="Arial" w:cs="Arial"/>
          <w:b/>
          <w:spacing w:val="-7"/>
          <w:sz w:val="22"/>
          <w:szCs w:val="22"/>
        </w:rPr>
        <w:t xml:space="preserve"> </w:t>
      </w:r>
      <w:r w:rsidRPr="002400C2">
        <w:rPr>
          <w:rFonts w:ascii="Arial" w:hAnsi="Arial" w:cs="Arial"/>
          <w:b/>
          <w:spacing w:val="-1"/>
          <w:sz w:val="22"/>
          <w:szCs w:val="22"/>
        </w:rPr>
        <w:t>T</w:t>
      </w:r>
      <w:r w:rsidRPr="002400C2">
        <w:rPr>
          <w:rFonts w:ascii="Arial" w:hAnsi="Arial" w:cs="Arial"/>
          <w:b/>
          <w:spacing w:val="1"/>
          <w:sz w:val="22"/>
          <w:szCs w:val="22"/>
        </w:rPr>
        <w:t>H</w:t>
      </w:r>
      <w:r w:rsidRPr="002400C2">
        <w:rPr>
          <w:rFonts w:ascii="Arial" w:hAnsi="Arial" w:cs="Arial"/>
          <w:b/>
          <w:sz w:val="22"/>
          <w:szCs w:val="22"/>
        </w:rPr>
        <w:t>Ô</w:t>
      </w:r>
      <w:r w:rsidRPr="002400C2">
        <w:rPr>
          <w:rFonts w:ascii="Arial" w:hAnsi="Arial" w:cs="Arial"/>
          <w:b/>
          <w:spacing w:val="1"/>
          <w:sz w:val="22"/>
          <w:szCs w:val="22"/>
        </w:rPr>
        <w:t>N</w:t>
      </w:r>
      <w:r w:rsidRPr="002400C2">
        <w:rPr>
          <w:rFonts w:ascii="Arial" w:hAnsi="Arial" w:cs="Arial"/>
          <w:b/>
          <w:sz w:val="22"/>
          <w:szCs w:val="22"/>
        </w:rPr>
        <w:t>G</w:t>
      </w:r>
      <w:r w:rsidRPr="002400C2">
        <w:rPr>
          <w:rFonts w:ascii="Arial" w:hAnsi="Arial" w:cs="Arial"/>
          <w:b/>
          <w:spacing w:val="-6"/>
          <w:sz w:val="22"/>
          <w:szCs w:val="22"/>
        </w:rPr>
        <w:t xml:space="preserve"> </w:t>
      </w:r>
      <w:r w:rsidRPr="002400C2">
        <w:rPr>
          <w:rFonts w:ascii="Arial" w:hAnsi="Arial" w:cs="Arial"/>
          <w:b/>
          <w:spacing w:val="-1"/>
          <w:sz w:val="22"/>
          <w:szCs w:val="22"/>
        </w:rPr>
        <w:t>T</w:t>
      </w:r>
      <w:r w:rsidRPr="002400C2">
        <w:rPr>
          <w:rFonts w:ascii="Arial" w:hAnsi="Arial" w:cs="Arial"/>
          <w:b/>
          <w:sz w:val="22"/>
          <w:szCs w:val="22"/>
        </w:rPr>
        <w:t>IN</w:t>
      </w:r>
      <w:r w:rsidRPr="002400C2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Pr="002400C2">
        <w:rPr>
          <w:rFonts w:ascii="Arial" w:hAnsi="Arial" w:cs="Arial"/>
          <w:b/>
          <w:spacing w:val="-1"/>
          <w:sz w:val="22"/>
          <w:szCs w:val="22"/>
        </w:rPr>
        <w:t>T</w:t>
      </w:r>
      <w:r w:rsidRPr="002400C2">
        <w:rPr>
          <w:rFonts w:ascii="Arial" w:hAnsi="Arial" w:cs="Arial"/>
          <w:b/>
          <w:sz w:val="22"/>
          <w:szCs w:val="22"/>
        </w:rPr>
        <w:t xml:space="preserve">ÀI </w:t>
      </w:r>
      <w:r w:rsidRPr="002400C2">
        <w:rPr>
          <w:rFonts w:ascii="Arial" w:hAnsi="Arial" w:cs="Arial"/>
          <w:b/>
          <w:spacing w:val="1"/>
          <w:sz w:val="22"/>
          <w:szCs w:val="22"/>
        </w:rPr>
        <w:t>K</w:t>
      </w:r>
      <w:r w:rsidRPr="002400C2">
        <w:rPr>
          <w:rFonts w:ascii="Arial" w:hAnsi="Arial" w:cs="Arial"/>
          <w:b/>
          <w:sz w:val="22"/>
          <w:szCs w:val="22"/>
        </w:rPr>
        <w:t>H</w:t>
      </w:r>
      <w:r w:rsidRPr="002400C2">
        <w:rPr>
          <w:rFonts w:ascii="Arial" w:hAnsi="Arial" w:cs="Arial"/>
          <w:b/>
          <w:spacing w:val="1"/>
          <w:sz w:val="22"/>
          <w:szCs w:val="22"/>
        </w:rPr>
        <w:t>O</w:t>
      </w:r>
      <w:r w:rsidRPr="002400C2">
        <w:rPr>
          <w:rFonts w:ascii="Arial" w:hAnsi="Arial" w:cs="Arial"/>
          <w:b/>
          <w:spacing w:val="2"/>
          <w:sz w:val="22"/>
          <w:szCs w:val="22"/>
        </w:rPr>
        <w:t>Ả</w:t>
      </w:r>
      <w:r w:rsidRPr="002400C2">
        <w:rPr>
          <w:rFonts w:ascii="Arial" w:hAnsi="Arial" w:cs="Arial"/>
          <w:b/>
          <w:sz w:val="22"/>
          <w:szCs w:val="22"/>
        </w:rPr>
        <w:t>N</w:t>
      </w:r>
      <w:r w:rsidRPr="002400C2">
        <w:rPr>
          <w:rFonts w:ascii="Arial" w:hAnsi="Arial" w:cs="Arial"/>
          <w:b/>
          <w:spacing w:val="-1"/>
          <w:sz w:val="22"/>
          <w:szCs w:val="22"/>
        </w:rPr>
        <w:t xml:space="preserve"> NH</w:t>
      </w:r>
      <w:r w:rsidRPr="002400C2">
        <w:rPr>
          <w:rFonts w:ascii="Arial" w:hAnsi="Arial" w:cs="Arial"/>
          <w:b/>
          <w:spacing w:val="2"/>
          <w:sz w:val="22"/>
          <w:szCs w:val="22"/>
        </w:rPr>
        <w:t>Ậ</w:t>
      </w:r>
      <w:r w:rsidRPr="002400C2">
        <w:rPr>
          <w:rFonts w:ascii="Arial" w:hAnsi="Arial" w:cs="Arial"/>
          <w:b/>
          <w:sz w:val="22"/>
          <w:szCs w:val="22"/>
        </w:rPr>
        <w:t>N</w:t>
      </w:r>
      <w:r w:rsidRPr="002400C2">
        <w:rPr>
          <w:rFonts w:ascii="Arial" w:hAnsi="Arial" w:cs="Arial"/>
          <w:b/>
          <w:spacing w:val="-1"/>
          <w:sz w:val="22"/>
          <w:szCs w:val="22"/>
        </w:rPr>
        <w:t xml:space="preserve"> C</w:t>
      </w:r>
      <w:r w:rsidRPr="002400C2">
        <w:rPr>
          <w:rFonts w:ascii="Arial" w:hAnsi="Arial" w:cs="Arial"/>
          <w:b/>
          <w:sz w:val="22"/>
          <w:szCs w:val="22"/>
        </w:rPr>
        <w:t>Ổ</w:t>
      </w:r>
      <w:r w:rsidRPr="002400C2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b/>
          <w:spacing w:val="-1"/>
          <w:sz w:val="22"/>
          <w:szCs w:val="22"/>
        </w:rPr>
        <w:t>T</w:t>
      </w:r>
      <w:r w:rsidRPr="002400C2">
        <w:rPr>
          <w:rFonts w:ascii="Arial" w:hAnsi="Arial" w:cs="Arial"/>
          <w:b/>
          <w:spacing w:val="1"/>
          <w:sz w:val="22"/>
          <w:szCs w:val="22"/>
        </w:rPr>
        <w:t>Ứ</w:t>
      </w:r>
      <w:r w:rsidRPr="002400C2">
        <w:rPr>
          <w:rFonts w:ascii="Arial" w:hAnsi="Arial" w:cs="Arial"/>
          <w:b/>
          <w:sz w:val="22"/>
          <w:szCs w:val="22"/>
        </w:rPr>
        <w:t>C</w:t>
      </w:r>
      <w:r w:rsidRPr="002400C2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2400C2">
        <w:rPr>
          <w:rFonts w:ascii="Arial" w:hAnsi="Arial" w:cs="Arial"/>
          <w:b/>
          <w:spacing w:val="-1"/>
          <w:sz w:val="22"/>
          <w:szCs w:val="22"/>
        </w:rPr>
        <w:t>BẰ</w:t>
      </w:r>
      <w:r w:rsidRPr="002400C2">
        <w:rPr>
          <w:rFonts w:ascii="Arial" w:hAnsi="Arial" w:cs="Arial"/>
          <w:b/>
          <w:sz w:val="22"/>
          <w:szCs w:val="22"/>
        </w:rPr>
        <w:t>NG</w:t>
      </w:r>
      <w:r w:rsidRPr="002400C2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b/>
          <w:spacing w:val="-1"/>
          <w:sz w:val="22"/>
          <w:szCs w:val="22"/>
        </w:rPr>
        <w:t>T</w:t>
      </w:r>
      <w:r w:rsidRPr="002400C2">
        <w:rPr>
          <w:rFonts w:ascii="Arial" w:hAnsi="Arial" w:cs="Arial"/>
          <w:b/>
          <w:spacing w:val="1"/>
          <w:sz w:val="22"/>
          <w:szCs w:val="22"/>
        </w:rPr>
        <w:t>I</w:t>
      </w:r>
      <w:r w:rsidRPr="002400C2">
        <w:rPr>
          <w:rFonts w:ascii="Arial" w:hAnsi="Arial" w:cs="Arial"/>
          <w:b/>
          <w:spacing w:val="-1"/>
          <w:sz w:val="22"/>
          <w:szCs w:val="22"/>
        </w:rPr>
        <w:t>Ề</w:t>
      </w:r>
      <w:r w:rsidRPr="002400C2">
        <w:rPr>
          <w:rFonts w:ascii="Arial" w:hAnsi="Arial" w:cs="Arial"/>
          <w:b/>
          <w:sz w:val="22"/>
          <w:szCs w:val="22"/>
        </w:rPr>
        <w:t>N</w:t>
      </w:r>
    </w:p>
    <w:p w14:paraId="063FE0F5" w14:textId="77777777" w:rsidR="00DF3FF7" w:rsidRPr="002400C2" w:rsidRDefault="00D34303" w:rsidP="00787BB4">
      <w:pPr>
        <w:spacing w:before="30"/>
        <w:jc w:val="center"/>
        <w:rPr>
          <w:rFonts w:ascii="Arial" w:hAnsi="Arial" w:cs="Arial"/>
          <w:sz w:val="22"/>
          <w:szCs w:val="22"/>
        </w:rPr>
      </w:pPr>
      <w:r w:rsidRPr="002400C2">
        <w:rPr>
          <w:rFonts w:ascii="Arial" w:hAnsi="Arial" w:cs="Arial"/>
          <w:sz w:val="22"/>
          <w:szCs w:val="22"/>
        </w:rPr>
        <w:t>(</w:t>
      </w:r>
      <w:r w:rsidRPr="002400C2">
        <w:rPr>
          <w:rFonts w:ascii="Arial" w:hAnsi="Arial" w:cs="Arial"/>
          <w:spacing w:val="1"/>
          <w:sz w:val="22"/>
          <w:szCs w:val="22"/>
        </w:rPr>
        <w:t>c</w:t>
      </w:r>
      <w:r w:rsidRPr="002400C2">
        <w:rPr>
          <w:rFonts w:ascii="Arial" w:hAnsi="Arial" w:cs="Arial"/>
          <w:sz w:val="22"/>
          <w:szCs w:val="22"/>
        </w:rPr>
        <w:t>hỉ</w:t>
      </w:r>
      <w:r w:rsidRPr="002400C2">
        <w:rPr>
          <w:rFonts w:ascii="Arial" w:hAnsi="Arial" w:cs="Arial"/>
          <w:spacing w:val="1"/>
          <w:sz w:val="22"/>
          <w:szCs w:val="22"/>
        </w:rPr>
        <w:t xml:space="preserve"> </w:t>
      </w:r>
      <w:r w:rsidRPr="002400C2">
        <w:rPr>
          <w:rFonts w:ascii="Arial" w:hAnsi="Arial" w:cs="Arial"/>
          <w:spacing w:val="-1"/>
          <w:sz w:val="22"/>
          <w:szCs w:val="22"/>
        </w:rPr>
        <w:t>á</w:t>
      </w:r>
      <w:r w:rsidRPr="002400C2">
        <w:rPr>
          <w:rFonts w:ascii="Arial" w:hAnsi="Arial" w:cs="Arial"/>
          <w:sz w:val="22"/>
          <w:szCs w:val="22"/>
        </w:rPr>
        <w:t xml:space="preserve">p dụng </w:t>
      </w:r>
      <w:r w:rsidRPr="002400C2">
        <w:rPr>
          <w:rFonts w:ascii="Arial" w:hAnsi="Arial" w:cs="Arial"/>
          <w:spacing w:val="-2"/>
          <w:sz w:val="22"/>
          <w:szCs w:val="22"/>
        </w:rPr>
        <w:t>c</w:t>
      </w:r>
      <w:r w:rsidRPr="002400C2">
        <w:rPr>
          <w:rFonts w:ascii="Arial" w:hAnsi="Arial" w:cs="Arial"/>
          <w:sz w:val="22"/>
          <w:szCs w:val="22"/>
        </w:rPr>
        <w:t>ho tr</w:t>
      </w:r>
      <w:r w:rsidRPr="002400C2">
        <w:rPr>
          <w:rFonts w:ascii="Arial" w:hAnsi="Arial" w:cs="Arial"/>
          <w:spacing w:val="1"/>
          <w:sz w:val="22"/>
          <w:szCs w:val="22"/>
        </w:rPr>
        <w:t>ư</w:t>
      </w:r>
      <w:r w:rsidRPr="002400C2">
        <w:rPr>
          <w:rFonts w:ascii="Arial" w:hAnsi="Arial" w:cs="Arial"/>
          <w:spacing w:val="-2"/>
          <w:sz w:val="22"/>
          <w:szCs w:val="22"/>
        </w:rPr>
        <w:t>ờ</w:t>
      </w:r>
      <w:r w:rsidRPr="002400C2">
        <w:rPr>
          <w:rFonts w:ascii="Arial" w:hAnsi="Arial" w:cs="Arial"/>
          <w:sz w:val="22"/>
          <w:szCs w:val="22"/>
        </w:rPr>
        <w:t xml:space="preserve">ng </w:t>
      </w:r>
      <w:r w:rsidRPr="002400C2">
        <w:rPr>
          <w:rFonts w:ascii="Arial" w:hAnsi="Arial" w:cs="Arial"/>
          <w:spacing w:val="-2"/>
          <w:sz w:val="22"/>
          <w:szCs w:val="22"/>
        </w:rPr>
        <w:t>h</w:t>
      </w:r>
      <w:r w:rsidRPr="002400C2">
        <w:rPr>
          <w:rFonts w:ascii="Arial" w:hAnsi="Arial" w:cs="Arial"/>
          <w:spacing w:val="1"/>
          <w:sz w:val="22"/>
          <w:szCs w:val="22"/>
        </w:rPr>
        <w:t>ợ</w:t>
      </w:r>
      <w:r w:rsidRPr="002400C2">
        <w:rPr>
          <w:rFonts w:ascii="Arial" w:hAnsi="Arial" w:cs="Arial"/>
          <w:sz w:val="22"/>
          <w:szCs w:val="22"/>
        </w:rPr>
        <w:t xml:space="preserve">p </w:t>
      </w:r>
      <w:r w:rsidRPr="002400C2">
        <w:rPr>
          <w:rFonts w:ascii="Arial" w:hAnsi="Arial" w:cs="Arial"/>
          <w:spacing w:val="1"/>
          <w:sz w:val="22"/>
          <w:szCs w:val="22"/>
        </w:rPr>
        <w:t>c</w:t>
      </w:r>
      <w:r w:rsidRPr="002400C2">
        <w:rPr>
          <w:rFonts w:ascii="Arial" w:hAnsi="Arial" w:cs="Arial"/>
          <w:sz w:val="22"/>
          <w:szCs w:val="22"/>
        </w:rPr>
        <w:t xml:space="preserve">ổ đông </w:t>
      </w:r>
      <w:r w:rsidRPr="002400C2">
        <w:rPr>
          <w:rFonts w:ascii="Arial" w:hAnsi="Arial" w:cs="Arial"/>
          <w:spacing w:val="-2"/>
          <w:sz w:val="22"/>
          <w:szCs w:val="22"/>
        </w:rPr>
        <w:t>đ</w:t>
      </w:r>
      <w:r w:rsidRPr="002400C2">
        <w:rPr>
          <w:rFonts w:ascii="Arial" w:hAnsi="Arial" w:cs="Arial"/>
          <w:spacing w:val="1"/>
          <w:sz w:val="22"/>
          <w:szCs w:val="22"/>
        </w:rPr>
        <w:t>a</w:t>
      </w:r>
      <w:r w:rsidRPr="002400C2">
        <w:rPr>
          <w:rFonts w:ascii="Arial" w:hAnsi="Arial" w:cs="Arial"/>
          <w:sz w:val="22"/>
          <w:szCs w:val="22"/>
        </w:rPr>
        <w:t>ng sở</w:t>
      </w:r>
      <w:r w:rsidRPr="002400C2">
        <w:rPr>
          <w:rFonts w:ascii="Arial" w:hAnsi="Arial" w:cs="Arial"/>
          <w:spacing w:val="1"/>
          <w:sz w:val="22"/>
          <w:szCs w:val="22"/>
        </w:rPr>
        <w:t xml:space="preserve"> </w:t>
      </w:r>
      <w:r w:rsidRPr="002400C2">
        <w:rPr>
          <w:rFonts w:ascii="Arial" w:hAnsi="Arial" w:cs="Arial"/>
          <w:sz w:val="22"/>
          <w:szCs w:val="22"/>
        </w:rPr>
        <w:t>hữu</w:t>
      </w:r>
      <w:r w:rsidRPr="002400C2">
        <w:rPr>
          <w:rFonts w:ascii="Arial" w:hAnsi="Arial" w:cs="Arial"/>
          <w:spacing w:val="-2"/>
          <w:sz w:val="22"/>
          <w:szCs w:val="22"/>
        </w:rPr>
        <w:t xml:space="preserve"> c</w:t>
      </w:r>
      <w:r w:rsidRPr="002400C2">
        <w:rPr>
          <w:rFonts w:ascii="Arial" w:hAnsi="Arial" w:cs="Arial"/>
          <w:sz w:val="22"/>
          <w:szCs w:val="22"/>
        </w:rPr>
        <w:t>ổ ph</w:t>
      </w:r>
      <w:r w:rsidRPr="002400C2">
        <w:rPr>
          <w:rFonts w:ascii="Arial" w:hAnsi="Arial" w:cs="Arial"/>
          <w:spacing w:val="1"/>
          <w:sz w:val="22"/>
          <w:szCs w:val="22"/>
        </w:rPr>
        <w:t>iế</w:t>
      </w:r>
      <w:r w:rsidRPr="002400C2">
        <w:rPr>
          <w:rFonts w:ascii="Arial" w:hAnsi="Arial" w:cs="Arial"/>
          <w:sz w:val="22"/>
          <w:szCs w:val="22"/>
        </w:rPr>
        <w:t>u</w:t>
      </w:r>
      <w:r w:rsidRPr="002400C2">
        <w:rPr>
          <w:rFonts w:ascii="Arial" w:hAnsi="Arial" w:cs="Arial"/>
          <w:spacing w:val="-5"/>
          <w:sz w:val="22"/>
          <w:szCs w:val="22"/>
        </w:rPr>
        <w:t xml:space="preserve"> </w:t>
      </w:r>
      <w:r w:rsidR="00C30718" w:rsidRPr="002400C2">
        <w:rPr>
          <w:rFonts w:ascii="Arial" w:hAnsi="Arial" w:cs="Arial"/>
          <w:spacing w:val="-1"/>
          <w:sz w:val="22"/>
          <w:szCs w:val="22"/>
        </w:rPr>
        <w:t>LPB</w:t>
      </w:r>
      <w:r w:rsidRPr="002400C2">
        <w:rPr>
          <w:rFonts w:ascii="Arial" w:hAnsi="Arial" w:cs="Arial"/>
          <w:sz w:val="22"/>
          <w:szCs w:val="22"/>
        </w:rPr>
        <w:t xml:space="preserve"> </w:t>
      </w:r>
      <w:r w:rsidRPr="002400C2">
        <w:rPr>
          <w:rFonts w:ascii="Arial" w:hAnsi="Arial" w:cs="Arial"/>
          <w:spacing w:val="1"/>
          <w:sz w:val="22"/>
          <w:szCs w:val="22"/>
        </w:rPr>
        <w:t>c</w:t>
      </w:r>
      <w:r w:rsidRPr="002400C2">
        <w:rPr>
          <w:rFonts w:ascii="Arial" w:hAnsi="Arial" w:cs="Arial"/>
          <w:sz w:val="22"/>
          <w:szCs w:val="22"/>
        </w:rPr>
        <w:t>h</w:t>
      </w:r>
      <w:r w:rsidRPr="002400C2">
        <w:rPr>
          <w:rFonts w:ascii="Arial" w:hAnsi="Arial" w:cs="Arial"/>
          <w:spacing w:val="-3"/>
          <w:sz w:val="22"/>
          <w:szCs w:val="22"/>
        </w:rPr>
        <w:t>ư</w:t>
      </w:r>
      <w:r w:rsidRPr="002400C2">
        <w:rPr>
          <w:rFonts w:ascii="Arial" w:hAnsi="Arial" w:cs="Arial"/>
          <w:sz w:val="22"/>
          <w:szCs w:val="22"/>
        </w:rPr>
        <w:t>a</w:t>
      </w:r>
      <w:r w:rsidRPr="002400C2">
        <w:rPr>
          <w:rFonts w:ascii="Arial" w:hAnsi="Arial" w:cs="Arial"/>
          <w:spacing w:val="1"/>
          <w:sz w:val="22"/>
          <w:szCs w:val="22"/>
        </w:rPr>
        <w:t xml:space="preserve"> </w:t>
      </w:r>
      <w:r w:rsidRPr="002400C2">
        <w:rPr>
          <w:rFonts w:ascii="Arial" w:hAnsi="Arial" w:cs="Arial"/>
          <w:sz w:val="22"/>
          <w:szCs w:val="22"/>
        </w:rPr>
        <w:t>lưu ký)</w:t>
      </w:r>
    </w:p>
    <w:p w14:paraId="5BA5D797" w14:textId="77777777" w:rsidR="00DF3FF7" w:rsidRPr="002400C2" w:rsidRDefault="00DF3FF7">
      <w:pPr>
        <w:spacing w:line="200" w:lineRule="exact"/>
        <w:rPr>
          <w:rFonts w:ascii="Arial" w:hAnsi="Arial" w:cs="Arial"/>
          <w:sz w:val="22"/>
          <w:szCs w:val="22"/>
        </w:rPr>
      </w:pPr>
    </w:p>
    <w:p w14:paraId="044CABBA" w14:textId="77777777" w:rsidR="00DF3FF7" w:rsidRPr="004B4D33" w:rsidRDefault="004B4D33" w:rsidP="004B4D33">
      <w:pPr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4D33">
        <w:rPr>
          <w:rFonts w:ascii="Arial" w:hAnsi="Arial" w:cs="Arial"/>
          <w:b/>
          <w:bCs/>
          <w:sz w:val="22"/>
          <w:szCs w:val="22"/>
        </w:rPr>
        <w:t>Kính gửi: Công ty Cổ phần Chứng khoán LPBank</w:t>
      </w:r>
    </w:p>
    <w:p w14:paraId="0C64B951" w14:textId="77777777" w:rsidR="00DF3FF7" w:rsidRPr="002400C2" w:rsidRDefault="00DF3FF7">
      <w:pPr>
        <w:spacing w:line="200" w:lineRule="exact"/>
        <w:rPr>
          <w:rFonts w:ascii="Arial" w:hAnsi="Arial" w:cs="Arial"/>
          <w:sz w:val="22"/>
          <w:szCs w:val="22"/>
        </w:rPr>
      </w:pPr>
    </w:p>
    <w:p w14:paraId="0F261B7D" w14:textId="77777777" w:rsidR="00DF3FF7" w:rsidRPr="00F922D6" w:rsidRDefault="00D34303" w:rsidP="00F922D6">
      <w:pPr>
        <w:pStyle w:val="ListParagraph"/>
        <w:numPr>
          <w:ilvl w:val="0"/>
          <w:numId w:val="2"/>
        </w:numPr>
        <w:spacing w:before="29"/>
        <w:ind w:right="7214"/>
        <w:jc w:val="both"/>
        <w:rPr>
          <w:rFonts w:ascii="Arial" w:hAnsi="Arial" w:cs="Arial"/>
          <w:sz w:val="22"/>
          <w:szCs w:val="22"/>
        </w:rPr>
      </w:pPr>
      <w:r w:rsidRPr="00F922D6">
        <w:rPr>
          <w:rFonts w:ascii="Arial" w:hAnsi="Arial" w:cs="Arial"/>
          <w:b/>
          <w:sz w:val="22"/>
          <w:szCs w:val="22"/>
        </w:rPr>
        <w:t>T</w:t>
      </w:r>
      <w:r w:rsidRPr="00F922D6">
        <w:rPr>
          <w:rFonts w:ascii="Arial" w:hAnsi="Arial" w:cs="Arial"/>
          <w:b/>
          <w:spacing w:val="1"/>
          <w:sz w:val="22"/>
          <w:szCs w:val="22"/>
        </w:rPr>
        <w:t>h</w:t>
      </w:r>
      <w:r w:rsidRPr="00F922D6">
        <w:rPr>
          <w:rFonts w:ascii="Arial" w:hAnsi="Arial" w:cs="Arial"/>
          <w:b/>
          <w:sz w:val="22"/>
          <w:szCs w:val="22"/>
        </w:rPr>
        <w:t>ô</w:t>
      </w:r>
      <w:r w:rsidRPr="00F922D6">
        <w:rPr>
          <w:rFonts w:ascii="Arial" w:hAnsi="Arial" w:cs="Arial"/>
          <w:b/>
          <w:spacing w:val="1"/>
          <w:sz w:val="22"/>
          <w:szCs w:val="22"/>
        </w:rPr>
        <w:t>n</w:t>
      </w:r>
      <w:r w:rsidRPr="00F922D6">
        <w:rPr>
          <w:rFonts w:ascii="Arial" w:hAnsi="Arial" w:cs="Arial"/>
          <w:b/>
          <w:sz w:val="22"/>
          <w:szCs w:val="22"/>
        </w:rPr>
        <w:t xml:space="preserve">g tin cổ </w:t>
      </w:r>
      <w:r w:rsidRPr="00F922D6">
        <w:rPr>
          <w:rFonts w:ascii="Arial" w:hAnsi="Arial" w:cs="Arial"/>
          <w:b/>
          <w:spacing w:val="1"/>
          <w:sz w:val="22"/>
          <w:szCs w:val="22"/>
        </w:rPr>
        <w:t>đ</w:t>
      </w:r>
      <w:r w:rsidRPr="00F922D6">
        <w:rPr>
          <w:rFonts w:ascii="Arial" w:hAnsi="Arial" w:cs="Arial"/>
          <w:b/>
          <w:spacing w:val="-2"/>
          <w:sz w:val="22"/>
          <w:szCs w:val="22"/>
        </w:rPr>
        <w:t>ô</w:t>
      </w:r>
      <w:r w:rsidRPr="00F922D6">
        <w:rPr>
          <w:rFonts w:ascii="Arial" w:hAnsi="Arial" w:cs="Arial"/>
          <w:b/>
          <w:spacing w:val="1"/>
          <w:sz w:val="22"/>
          <w:szCs w:val="22"/>
        </w:rPr>
        <w:t>n</w:t>
      </w:r>
      <w:r w:rsidRPr="00F922D6">
        <w:rPr>
          <w:rFonts w:ascii="Arial" w:hAnsi="Arial" w:cs="Arial"/>
          <w:b/>
          <w:sz w:val="22"/>
          <w:szCs w:val="22"/>
        </w:rPr>
        <w:t>g:</w:t>
      </w:r>
    </w:p>
    <w:p w14:paraId="43F953B1" w14:textId="77777777" w:rsidR="00DF3FF7" w:rsidRPr="002400C2" w:rsidRDefault="00DF3FF7">
      <w:pPr>
        <w:spacing w:before="9" w:line="120" w:lineRule="exact"/>
        <w:rPr>
          <w:rFonts w:ascii="Arial" w:hAnsi="Arial" w:cs="Arial"/>
          <w:sz w:val="22"/>
          <w:szCs w:val="22"/>
        </w:rPr>
      </w:pPr>
    </w:p>
    <w:p w14:paraId="4F0C7981" w14:textId="77777777" w:rsidR="00D6454D" w:rsidRDefault="00D34303" w:rsidP="00D6454D">
      <w:pPr>
        <w:tabs>
          <w:tab w:val="left" w:leader="dot" w:pos="9990"/>
        </w:tabs>
        <w:spacing w:line="360" w:lineRule="auto"/>
        <w:ind w:left="180" w:right="90"/>
        <w:jc w:val="both"/>
        <w:rPr>
          <w:rFonts w:ascii="Arial" w:hAnsi="Arial" w:cs="Arial"/>
          <w:color w:val="000000"/>
          <w:sz w:val="22"/>
          <w:szCs w:val="22"/>
        </w:rPr>
      </w:pPr>
      <w:r w:rsidRPr="002400C2">
        <w:rPr>
          <w:rFonts w:ascii="Arial" w:hAnsi="Arial" w:cs="Arial"/>
          <w:spacing w:val="-1"/>
          <w:sz w:val="22"/>
          <w:szCs w:val="22"/>
        </w:rPr>
        <w:t>H</w:t>
      </w:r>
      <w:r w:rsidRPr="002400C2">
        <w:rPr>
          <w:rFonts w:ascii="Arial" w:hAnsi="Arial" w:cs="Arial"/>
          <w:sz w:val="22"/>
          <w:szCs w:val="22"/>
        </w:rPr>
        <w:t xml:space="preserve">ọ và </w:t>
      </w:r>
      <w:r w:rsidRPr="002400C2">
        <w:rPr>
          <w:rFonts w:ascii="Arial" w:hAnsi="Arial" w:cs="Arial"/>
          <w:spacing w:val="1"/>
          <w:sz w:val="22"/>
          <w:szCs w:val="22"/>
        </w:rPr>
        <w:t>t</w:t>
      </w:r>
      <w:r w:rsidRPr="002400C2">
        <w:rPr>
          <w:rFonts w:ascii="Arial" w:hAnsi="Arial" w:cs="Arial"/>
          <w:spacing w:val="-2"/>
          <w:sz w:val="22"/>
          <w:szCs w:val="22"/>
        </w:rPr>
        <w:t>ê</w:t>
      </w:r>
      <w:r w:rsidRPr="002400C2">
        <w:rPr>
          <w:rFonts w:ascii="Arial" w:hAnsi="Arial" w:cs="Arial"/>
          <w:sz w:val="22"/>
          <w:szCs w:val="22"/>
        </w:rPr>
        <w:t>n</w:t>
      </w:r>
      <w:r w:rsidRPr="002400C2">
        <w:rPr>
          <w:rFonts w:ascii="Arial" w:hAnsi="Arial" w:cs="Arial"/>
          <w:b/>
          <w:color w:val="FF0000"/>
          <w:sz w:val="22"/>
          <w:szCs w:val="22"/>
        </w:rPr>
        <w:t>*</w:t>
      </w:r>
      <w:r w:rsidRPr="002400C2">
        <w:rPr>
          <w:rFonts w:ascii="Arial" w:hAnsi="Arial" w:cs="Arial"/>
          <w:color w:val="000000"/>
          <w:sz w:val="22"/>
          <w:szCs w:val="22"/>
        </w:rPr>
        <w:t>:</w:t>
      </w:r>
      <w:r w:rsidR="004B4D33">
        <w:rPr>
          <w:rFonts w:ascii="Arial" w:hAnsi="Arial" w:cs="Arial"/>
          <w:color w:val="000000"/>
          <w:sz w:val="22"/>
          <w:szCs w:val="22"/>
        </w:rPr>
        <w:tab/>
      </w:r>
    </w:p>
    <w:p w14:paraId="2C9E194A" w14:textId="77777777" w:rsidR="00D6454D" w:rsidRDefault="00D34303" w:rsidP="00D6454D">
      <w:pPr>
        <w:tabs>
          <w:tab w:val="left" w:leader="dot" w:pos="9990"/>
        </w:tabs>
        <w:spacing w:line="360" w:lineRule="auto"/>
        <w:ind w:left="180" w:right="90"/>
        <w:jc w:val="both"/>
        <w:rPr>
          <w:rFonts w:ascii="Arial" w:hAnsi="Arial" w:cs="Arial"/>
          <w:color w:val="000000"/>
          <w:sz w:val="22"/>
          <w:szCs w:val="22"/>
        </w:rPr>
      </w:pPr>
      <w:r w:rsidRPr="002400C2">
        <w:rPr>
          <w:rFonts w:ascii="Arial" w:hAnsi="Arial" w:cs="Arial"/>
          <w:color w:val="000000"/>
          <w:sz w:val="22"/>
          <w:szCs w:val="22"/>
        </w:rPr>
        <w:t xml:space="preserve">Số </w:t>
      </w:r>
      <w:r w:rsidRPr="002400C2">
        <w:rPr>
          <w:rFonts w:ascii="Arial" w:hAnsi="Arial" w:cs="Arial"/>
          <w:color w:val="000000"/>
          <w:spacing w:val="-1"/>
          <w:sz w:val="22"/>
          <w:szCs w:val="22"/>
        </w:rPr>
        <w:t>CCCD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/</w:t>
      </w:r>
      <w:r w:rsidRPr="002400C2">
        <w:rPr>
          <w:rFonts w:ascii="Arial" w:hAnsi="Arial" w:cs="Arial"/>
          <w:color w:val="000000"/>
          <w:spacing w:val="-1"/>
          <w:sz w:val="22"/>
          <w:szCs w:val="22"/>
        </w:rPr>
        <w:t>C</w:t>
      </w:r>
      <w:r w:rsidRPr="002400C2">
        <w:rPr>
          <w:rFonts w:ascii="Arial" w:hAnsi="Arial" w:cs="Arial"/>
          <w:color w:val="000000"/>
          <w:sz w:val="22"/>
          <w:szCs w:val="22"/>
        </w:rPr>
        <w:t>MN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D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/</w:t>
      </w:r>
      <w:r w:rsidRPr="002400C2">
        <w:rPr>
          <w:rFonts w:ascii="Arial" w:hAnsi="Arial" w:cs="Arial"/>
          <w:color w:val="000000"/>
          <w:spacing w:val="-1"/>
          <w:sz w:val="22"/>
          <w:szCs w:val="22"/>
        </w:rPr>
        <w:t>ĐKK</w:t>
      </w:r>
      <w:r w:rsidRPr="002400C2">
        <w:rPr>
          <w:rFonts w:ascii="Arial" w:hAnsi="Arial" w:cs="Arial"/>
          <w:color w:val="000000"/>
          <w:sz w:val="22"/>
          <w:szCs w:val="22"/>
        </w:rPr>
        <w:t>D</w:t>
      </w:r>
      <w:r w:rsidRPr="002400C2">
        <w:rPr>
          <w:rFonts w:ascii="Arial" w:hAnsi="Arial" w:cs="Arial"/>
          <w:b/>
          <w:color w:val="FF0000"/>
          <w:sz w:val="22"/>
          <w:szCs w:val="22"/>
        </w:rPr>
        <w:t>*</w:t>
      </w:r>
      <w:r w:rsidRPr="002400C2">
        <w:rPr>
          <w:rFonts w:ascii="Arial" w:hAnsi="Arial" w:cs="Arial"/>
          <w:color w:val="000000"/>
          <w:sz w:val="22"/>
          <w:szCs w:val="22"/>
        </w:rPr>
        <w:t>: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 xml:space="preserve"> </w:t>
      </w:r>
      <w:r w:rsidR="00D6454D">
        <w:rPr>
          <w:rFonts w:ascii="Arial" w:hAnsi="Arial" w:cs="Arial"/>
          <w:color w:val="000000"/>
          <w:spacing w:val="-2"/>
          <w:sz w:val="22"/>
          <w:szCs w:val="22"/>
        </w:rPr>
        <w:tab/>
      </w:r>
    </w:p>
    <w:p w14:paraId="483CF40A" w14:textId="77777777" w:rsidR="00D6454D" w:rsidRDefault="00D34303" w:rsidP="00D6454D">
      <w:pPr>
        <w:tabs>
          <w:tab w:val="left" w:leader="dot" w:pos="9990"/>
        </w:tabs>
        <w:spacing w:line="360" w:lineRule="auto"/>
        <w:ind w:left="180" w:right="90"/>
        <w:jc w:val="both"/>
        <w:rPr>
          <w:rFonts w:ascii="Arial" w:hAnsi="Arial" w:cs="Arial"/>
          <w:color w:val="000000"/>
          <w:sz w:val="22"/>
          <w:szCs w:val="22"/>
        </w:rPr>
      </w:pPr>
      <w:r w:rsidRPr="002400C2">
        <w:rPr>
          <w:rFonts w:ascii="Arial" w:hAnsi="Arial" w:cs="Arial"/>
          <w:color w:val="000000"/>
          <w:spacing w:val="-1"/>
          <w:sz w:val="22"/>
          <w:szCs w:val="22"/>
        </w:rPr>
        <w:t>N</w:t>
      </w:r>
      <w:r w:rsidRPr="002400C2">
        <w:rPr>
          <w:rFonts w:ascii="Arial" w:hAnsi="Arial" w:cs="Arial"/>
          <w:color w:val="000000"/>
          <w:sz w:val="22"/>
          <w:szCs w:val="22"/>
        </w:rPr>
        <w:t xml:space="preserve">gày 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c</w:t>
      </w:r>
      <w:r w:rsidRPr="002400C2">
        <w:rPr>
          <w:rFonts w:ascii="Arial" w:hAnsi="Arial" w:cs="Arial"/>
          <w:color w:val="000000"/>
          <w:sz w:val="22"/>
          <w:szCs w:val="22"/>
        </w:rPr>
        <w:t>ấp</w:t>
      </w:r>
      <w:r w:rsidRPr="002400C2">
        <w:rPr>
          <w:rFonts w:ascii="Arial" w:hAnsi="Arial" w:cs="Arial"/>
          <w:b/>
          <w:color w:val="FF0000"/>
          <w:spacing w:val="-2"/>
          <w:sz w:val="22"/>
          <w:szCs w:val="22"/>
        </w:rPr>
        <w:t>*</w:t>
      </w:r>
      <w:r w:rsidRPr="002400C2">
        <w:rPr>
          <w:rFonts w:ascii="Arial" w:hAnsi="Arial" w:cs="Arial"/>
          <w:color w:val="000000"/>
          <w:sz w:val="22"/>
          <w:szCs w:val="22"/>
        </w:rPr>
        <w:t>:</w:t>
      </w:r>
      <w:r w:rsidR="00D6454D">
        <w:rPr>
          <w:rFonts w:ascii="Arial" w:hAnsi="Arial" w:cs="Arial"/>
          <w:color w:val="000000"/>
          <w:sz w:val="22"/>
          <w:szCs w:val="22"/>
        </w:rPr>
        <w:tab/>
      </w:r>
    </w:p>
    <w:p w14:paraId="656AFA66" w14:textId="77777777" w:rsidR="00D6454D" w:rsidRDefault="00D34303" w:rsidP="00D6454D">
      <w:pPr>
        <w:tabs>
          <w:tab w:val="left" w:leader="dot" w:pos="9990"/>
        </w:tabs>
        <w:spacing w:line="360" w:lineRule="auto"/>
        <w:ind w:left="180" w:right="90"/>
        <w:jc w:val="both"/>
        <w:rPr>
          <w:rFonts w:ascii="Arial" w:hAnsi="Arial" w:cs="Arial"/>
          <w:color w:val="000000"/>
          <w:sz w:val="22"/>
          <w:szCs w:val="22"/>
        </w:rPr>
      </w:pPr>
      <w:r w:rsidRPr="002400C2">
        <w:rPr>
          <w:rFonts w:ascii="Arial" w:hAnsi="Arial" w:cs="Arial"/>
          <w:color w:val="000000"/>
          <w:spacing w:val="-1"/>
          <w:sz w:val="22"/>
          <w:szCs w:val="22"/>
        </w:rPr>
        <w:t>N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ơ</w:t>
      </w:r>
      <w:r w:rsidRPr="002400C2">
        <w:rPr>
          <w:rFonts w:ascii="Arial" w:hAnsi="Arial" w:cs="Arial"/>
          <w:color w:val="000000"/>
          <w:sz w:val="22"/>
          <w:szCs w:val="22"/>
        </w:rPr>
        <w:t>i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 xml:space="preserve"> c</w:t>
      </w:r>
      <w:r w:rsidRPr="002400C2">
        <w:rPr>
          <w:rFonts w:ascii="Arial" w:hAnsi="Arial" w:cs="Arial"/>
          <w:color w:val="000000"/>
          <w:sz w:val="22"/>
          <w:szCs w:val="22"/>
        </w:rPr>
        <w:t>ấ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p</w:t>
      </w:r>
      <w:r w:rsidRPr="002400C2">
        <w:rPr>
          <w:rFonts w:ascii="Arial" w:hAnsi="Arial" w:cs="Arial"/>
          <w:b/>
          <w:color w:val="FF0000"/>
          <w:sz w:val="22"/>
          <w:szCs w:val="22"/>
        </w:rPr>
        <w:t>*</w:t>
      </w:r>
      <w:r w:rsidRPr="002400C2">
        <w:rPr>
          <w:rFonts w:ascii="Arial" w:hAnsi="Arial" w:cs="Arial"/>
          <w:color w:val="000000"/>
          <w:sz w:val="22"/>
          <w:szCs w:val="22"/>
        </w:rPr>
        <w:t>:</w:t>
      </w:r>
      <w:r w:rsidR="00D6454D">
        <w:rPr>
          <w:rFonts w:ascii="Arial" w:hAnsi="Arial" w:cs="Arial"/>
          <w:color w:val="000000"/>
          <w:sz w:val="22"/>
          <w:szCs w:val="22"/>
        </w:rPr>
        <w:tab/>
      </w:r>
    </w:p>
    <w:p w14:paraId="541501EE" w14:textId="77777777" w:rsidR="00D6454D" w:rsidRDefault="00D34303" w:rsidP="00D6454D">
      <w:pPr>
        <w:tabs>
          <w:tab w:val="left" w:leader="dot" w:pos="9990"/>
        </w:tabs>
        <w:spacing w:line="360" w:lineRule="auto"/>
        <w:ind w:left="180" w:right="90"/>
        <w:jc w:val="both"/>
        <w:rPr>
          <w:rFonts w:ascii="Arial" w:hAnsi="Arial" w:cs="Arial"/>
          <w:color w:val="000000"/>
          <w:sz w:val="22"/>
          <w:szCs w:val="22"/>
        </w:rPr>
      </w:pPr>
      <w:r w:rsidRPr="002400C2">
        <w:rPr>
          <w:rFonts w:ascii="Arial" w:hAnsi="Arial" w:cs="Arial"/>
          <w:color w:val="000000"/>
          <w:spacing w:val="-1"/>
          <w:sz w:val="22"/>
          <w:szCs w:val="22"/>
        </w:rPr>
        <w:t>Đ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ị</w:t>
      </w:r>
      <w:r w:rsidRPr="002400C2">
        <w:rPr>
          <w:rFonts w:ascii="Arial" w:hAnsi="Arial" w:cs="Arial"/>
          <w:color w:val="000000"/>
          <w:sz w:val="22"/>
          <w:szCs w:val="22"/>
        </w:rPr>
        <w:t>a c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h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ỉ</w:t>
      </w:r>
      <w:r w:rsidRPr="002400C2">
        <w:rPr>
          <w:rFonts w:ascii="Arial" w:hAnsi="Arial" w:cs="Arial"/>
          <w:b/>
          <w:color w:val="FF0000"/>
          <w:sz w:val="22"/>
          <w:szCs w:val="22"/>
        </w:rPr>
        <w:t>*</w:t>
      </w:r>
      <w:r w:rsidRPr="002400C2">
        <w:rPr>
          <w:rFonts w:ascii="Arial" w:hAnsi="Arial" w:cs="Arial"/>
          <w:color w:val="000000"/>
          <w:sz w:val="22"/>
          <w:szCs w:val="22"/>
        </w:rPr>
        <w:t>:</w:t>
      </w:r>
      <w:r w:rsidR="00D6454D">
        <w:rPr>
          <w:rFonts w:ascii="Arial" w:hAnsi="Arial" w:cs="Arial"/>
          <w:color w:val="000000"/>
          <w:sz w:val="22"/>
          <w:szCs w:val="22"/>
        </w:rPr>
        <w:tab/>
      </w:r>
    </w:p>
    <w:p w14:paraId="44F7F05C" w14:textId="77777777" w:rsidR="00D6454D" w:rsidRDefault="00D34303" w:rsidP="00D6454D">
      <w:pPr>
        <w:tabs>
          <w:tab w:val="left" w:leader="dot" w:pos="9990"/>
        </w:tabs>
        <w:spacing w:line="360" w:lineRule="auto"/>
        <w:ind w:left="180" w:right="90"/>
        <w:jc w:val="both"/>
        <w:rPr>
          <w:rFonts w:ascii="Arial" w:hAnsi="Arial" w:cs="Arial"/>
          <w:color w:val="000000"/>
          <w:sz w:val="22"/>
          <w:szCs w:val="22"/>
        </w:rPr>
      </w:pPr>
      <w:r w:rsidRPr="002400C2">
        <w:rPr>
          <w:rFonts w:ascii="Arial" w:hAnsi="Arial" w:cs="Arial"/>
          <w:color w:val="000000"/>
          <w:sz w:val="22"/>
          <w:szCs w:val="22"/>
        </w:rPr>
        <w:t>Số đ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i</w:t>
      </w:r>
      <w:r w:rsidRPr="002400C2">
        <w:rPr>
          <w:rFonts w:ascii="Arial" w:hAnsi="Arial" w:cs="Arial"/>
          <w:color w:val="000000"/>
          <w:sz w:val="22"/>
          <w:szCs w:val="22"/>
        </w:rPr>
        <w:t>ện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t</w:t>
      </w:r>
      <w:r w:rsidRPr="002400C2">
        <w:rPr>
          <w:rFonts w:ascii="Arial" w:hAnsi="Arial" w:cs="Arial"/>
          <w:color w:val="000000"/>
          <w:sz w:val="22"/>
          <w:szCs w:val="22"/>
        </w:rPr>
        <w:t>h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o</w:t>
      </w:r>
      <w:r w:rsidRPr="002400C2">
        <w:rPr>
          <w:rFonts w:ascii="Arial" w:hAnsi="Arial" w:cs="Arial"/>
          <w:color w:val="000000"/>
          <w:sz w:val="22"/>
          <w:szCs w:val="22"/>
        </w:rPr>
        <w:t>ạ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i</w:t>
      </w:r>
      <w:r w:rsidRPr="002400C2">
        <w:rPr>
          <w:rFonts w:ascii="Arial" w:hAnsi="Arial" w:cs="Arial"/>
          <w:b/>
          <w:color w:val="FF0000"/>
          <w:spacing w:val="-2"/>
          <w:sz w:val="22"/>
          <w:szCs w:val="22"/>
        </w:rPr>
        <w:t>*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:</w:t>
      </w:r>
      <w:r w:rsidR="00D6454D">
        <w:rPr>
          <w:rFonts w:ascii="Arial" w:hAnsi="Arial" w:cs="Arial"/>
          <w:color w:val="000000"/>
          <w:spacing w:val="1"/>
          <w:sz w:val="22"/>
          <w:szCs w:val="22"/>
        </w:rPr>
        <w:tab/>
      </w:r>
    </w:p>
    <w:p w14:paraId="76CCDEA6" w14:textId="77777777" w:rsidR="00D6454D" w:rsidRDefault="00D34303" w:rsidP="00D6454D">
      <w:pPr>
        <w:tabs>
          <w:tab w:val="left" w:leader="dot" w:pos="9990"/>
        </w:tabs>
        <w:spacing w:line="360" w:lineRule="auto"/>
        <w:ind w:left="180" w:right="90"/>
        <w:jc w:val="both"/>
        <w:rPr>
          <w:rFonts w:ascii="Arial" w:hAnsi="Arial" w:cs="Arial"/>
          <w:color w:val="000000"/>
          <w:sz w:val="22"/>
          <w:szCs w:val="22"/>
        </w:rPr>
      </w:pPr>
      <w:r w:rsidRPr="002400C2">
        <w:rPr>
          <w:rFonts w:ascii="Arial" w:hAnsi="Arial" w:cs="Arial"/>
          <w:color w:val="000000"/>
          <w:sz w:val="22"/>
          <w:szCs w:val="22"/>
        </w:rPr>
        <w:t>Em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a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i</w:t>
      </w:r>
      <w:r w:rsidRPr="002400C2">
        <w:rPr>
          <w:rFonts w:ascii="Arial" w:hAnsi="Arial" w:cs="Arial"/>
          <w:color w:val="000000"/>
          <w:spacing w:val="-1"/>
          <w:sz w:val="22"/>
          <w:szCs w:val="22"/>
        </w:rPr>
        <w:t>l</w:t>
      </w:r>
      <w:r w:rsidRPr="002400C2">
        <w:rPr>
          <w:rFonts w:ascii="Arial" w:hAnsi="Arial" w:cs="Arial"/>
          <w:color w:val="000000"/>
          <w:sz w:val="22"/>
          <w:szCs w:val="22"/>
        </w:rPr>
        <w:t xml:space="preserve">: </w:t>
      </w:r>
      <w:r w:rsidR="00D6454D">
        <w:rPr>
          <w:rFonts w:ascii="Arial" w:hAnsi="Arial" w:cs="Arial"/>
          <w:color w:val="000000"/>
          <w:sz w:val="22"/>
          <w:szCs w:val="22"/>
        </w:rPr>
        <w:tab/>
      </w:r>
    </w:p>
    <w:p w14:paraId="2C866F5B" w14:textId="77777777" w:rsidR="00DF3FF7" w:rsidRDefault="00D34303" w:rsidP="00D6454D">
      <w:pPr>
        <w:tabs>
          <w:tab w:val="left" w:leader="dot" w:pos="9990"/>
        </w:tabs>
        <w:spacing w:line="360" w:lineRule="auto"/>
        <w:ind w:left="180" w:right="90"/>
        <w:jc w:val="both"/>
        <w:rPr>
          <w:rFonts w:ascii="Arial" w:hAnsi="Arial" w:cs="Arial"/>
          <w:color w:val="000000"/>
          <w:spacing w:val="1"/>
          <w:sz w:val="22"/>
          <w:szCs w:val="22"/>
        </w:rPr>
      </w:pPr>
      <w:r w:rsidRPr="002400C2">
        <w:rPr>
          <w:rFonts w:ascii="Arial" w:hAnsi="Arial" w:cs="Arial"/>
          <w:color w:val="000000"/>
          <w:sz w:val="22"/>
          <w:szCs w:val="22"/>
        </w:rPr>
        <w:t>Mã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z w:val="22"/>
          <w:szCs w:val="22"/>
        </w:rPr>
        <w:t>c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h</w:t>
      </w:r>
      <w:r w:rsidRPr="002400C2">
        <w:rPr>
          <w:rFonts w:ascii="Arial" w:hAnsi="Arial" w:cs="Arial"/>
          <w:color w:val="000000"/>
          <w:sz w:val="22"/>
          <w:szCs w:val="22"/>
        </w:rPr>
        <w:t>ứng k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h</w:t>
      </w:r>
      <w:r w:rsidRPr="002400C2">
        <w:rPr>
          <w:rFonts w:ascii="Arial" w:hAnsi="Arial" w:cs="Arial"/>
          <w:color w:val="000000"/>
          <w:sz w:val="22"/>
          <w:szCs w:val="22"/>
        </w:rPr>
        <w:t>oá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n</w:t>
      </w:r>
      <w:r w:rsidRPr="002400C2">
        <w:rPr>
          <w:rFonts w:ascii="Arial" w:hAnsi="Arial" w:cs="Arial"/>
          <w:color w:val="000000"/>
          <w:sz w:val="22"/>
          <w:szCs w:val="22"/>
        </w:rPr>
        <w:t>: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  <w:r w:rsidR="00D6454D">
        <w:rPr>
          <w:rFonts w:ascii="Arial" w:hAnsi="Arial" w:cs="Arial"/>
          <w:color w:val="000000"/>
          <w:spacing w:val="1"/>
          <w:sz w:val="22"/>
          <w:szCs w:val="22"/>
        </w:rPr>
        <w:t>LPB</w:t>
      </w:r>
    </w:p>
    <w:p w14:paraId="3C6AC303" w14:textId="06551DAD" w:rsidR="00D6454D" w:rsidRPr="00D6454D" w:rsidRDefault="00D6454D" w:rsidP="00D6454D">
      <w:pPr>
        <w:tabs>
          <w:tab w:val="left" w:leader="dot" w:pos="9990"/>
        </w:tabs>
        <w:spacing w:line="360" w:lineRule="auto"/>
        <w:ind w:left="180" w:right="9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pacing w:val="1"/>
          <w:sz w:val="22"/>
          <w:szCs w:val="22"/>
        </w:rPr>
        <w:t>Tên Chứng khoán: C</w:t>
      </w:r>
      <w:r w:rsidR="00770D85">
        <w:rPr>
          <w:rFonts w:ascii="Arial" w:hAnsi="Arial" w:cs="Arial"/>
          <w:color w:val="000000"/>
          <w:spacing w:val="1"/>
          <w:sz w:val="22"/>
          <w:szCs w:val="22"/>
        </w:rPr>
        <w:t xml:space="preserve">ổ phiếu </w:t>
      </w:r>
      <w:r>
        <w:rPr>
          <w:rFonts w:ascii="Arial" w:hAnsi="Arial" w:cs="Arial"/>
          <w:color w:val="000000"/>
          <w:spacing w:val="1"/>
          <w:sz w:val="22"/>
          <w:szCs w:val="22"/>
        </w:rPr>
        <w:t>Ngân hàng TMCP Lộc phát Việt Nam</w:t>
      </w:r>
    </w:p>
    <w:p w14:paraId="66C81278" w14:textId="77777777" w:rsidR="00F922D6" w:rsidRPr="002400C2" w:rsidRDefault="00F922D6">
      <w:pPr>
        <w:spacing w:line="360" w:lineRule="auto"/>
        <w:ind w:left="180" w:right="90"/>
        <w:jc w:val="both"/>
        <w:rPr>
          <w:rFonts w:ascii="Arial" w:hAnsi="Arial" w:cs="Arial"/>
          <w:sz w:val="22"/>
          <w:szCs w:val="22"/>
        </w:rPr>
      </w:pPr>
    </w:p>
    <w:p w14:paraId="24797145" w14:textId="77777777" w:rsidR="00DF3FF7" w:rsidRPr="00F922D6" w:rsidRDefault="00D34303" w:rsidP="001E7146">
      <w:pPr>
        <w:pStyle w:val="ListParagraph"/>
        <w:numPr>
          <w:ilvl w:val="0"/>
          <w:numId w:val="2"/>
        </w:numPr>
        <w:tabs>
          <w:tab w:val="center" w:pos="7200"/>
        </w:tabs>
        <w:spacing w:before="2"/>
        <w:jc w:val="both"/>
        <w:rPr>
          <w:rFonts w:ascii="Arial" w:hAnsi="Arial" w:cs="Arial"/>
          <w:sz w:val="22"/>
          <w:szCs w:val="22"/>
        </w:rPr>
      </w:pPr>
      <w:r w:rsidRPr="00F922D6">
        <w:rPr>
          <w:rFonts w:ascii="Arial" w:hAnsi="Arial" w:cs="Arial"/>
          <w:b/>
          <w:sz w:val="22"/>
          <w:szCs w:val="22"/>
        </w:rPr>
        <w:t>T</w:t>
      </w:r>
      <w:r w:rsidRPr="00F922D6">
        <w:rPr>
          <w:rFonts w:ascii="Arial" w:hAnsi="Arial" w:cs="Arial"/>
          <w:b/>
          <w:spacing w:val="1"/>
          <w:sz w:val="22"/>
          <w:szCs w:val="22"/>
        </w:rPr>
        <w:t>h</w:t>
      </w:r>
      <w:r w:rsidRPr="00F922D6">
        <w:rPr>
          <w:rFonts w:ascii="Arial" w:hAnsi="Arial" w:cs="Arial"/>
          <w:b/>
          <w:sz w:val="22"/>
          <w:szCs w:val="22"/>
        </w:rPr>
        <w:t>ô</w:t>
      </w:r>
      <w:r w:rsidRPr="00F922D6">
        <w:rPr>
          <w:rFonts w:ascii="Arial" w:hAnsi="Arial" w:cs="Arial"/>
          <w:b/>
          <w:spacing w:val="1"/>
          <w:sz w:val="22"/>
          <w:szCs w:val="22"/>
        </w:rPr>
        <w:t>n</w:t>
      </w:r>
      <w:r w:rsidRPr="00F922D6">
        <w:rPr>
          <w:rFonts w:ascii="Arial" w:hAnsi="Arial" w:cs="Arial"/>
          <w:b/>
          <w:sz w:val="22"/>
          <w:szCs w:val="22"/>
        </w:rPr>
        <w:t xml:space="preserve">g tin </w:t>
      </w:r>
      <w:r w:rsidRPr="00F922D6">
        <w:rPr>
          <w:rFonts w:ascii="Arial" w:hAnsi="Arial" w:cs="Arial"/>
          <w:b/>
          <w:spacing w:val="1"/>
          <w:sz w:val="22"/>
          <w:szCs w:val="22"/>
        </w:rPr>
        <w:t>v</w:t>
      </w:r>
      <w:r w:rsidRPr="00F922D6">
        <w:rPr>
          <w:rFonts w:ascii="Arial" w:hAnsi="Arial" w:cs="Arial"/>
          <w:b/>
          <w:sz w:val="22"/>
          <w:szCs w:val="22"/>
        </w:rPr>
        <w:t>ề</w:t>
      </w:r>
      <w:r w:rsidRPr="00F922D6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F922D6">
        <w:rPr>
          <w:rFonts w:ascii="Arial" w:hAnsi="Arial" w:cs="Arial"/>
          <w:b/>
          <w:sz w:val="22"/>
          <w:szCs w:val="22"/>
        </w:rPr>
        <w:t xml:space="preserve">tài </w:t>
      </w:r>
      <w:r w:rsidRPr="00F922D6">
        <w:rPr>
          <w:rFonts w:ascii="Arial" w:hAnsi="Arial" w:cs="Arial"/>
          <w:b/>
          <w:spacing w:val="-2"/>
          <w:sz w:val="22"/>
          <w:szCs w:val="22"/>
        </w:rPr>
        <w:t>k</w:t>
      </w:r>
      <w:r w:rsidRPr="00F922D6">
        <w:rPr>
          <w:rFonts w:ascii="Arial" w:hAnsi="Arial" w:cs="Arial"/>
          <w:b/>
          <w:spacing w:val="1"/>
          <w:sz w:val="22"/>
          <w:szCs w:val="22"/>
        </w:rPr>
        <w:t>ho</w:t>
      </w:r>
      <w:r w:rsidRPr="00F922D6">
        <w:rPr>
          <w:rFonts w:ascii="Arial" w:hAnsi="Arial" w:cs="Arial"/>
          <w:b/>
          <w:sz w:val="22"/>
          <w:szCs w:val="22"/>
        </w:rPr>
        <w:t>ản</w:t>
      </w:r>
      <w:r w:rsidRPr="00F922D6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Pr="00F922D6">
        <w:rPr>
          <w:rFonts w:ascii="Arial" w:hAnsi="Arial" w:cs="Arial"/>
          <w:b/>
          <w:spacing w:val="1"/>
          <w:sz w:val="22"/>
          <w:szCs w:val="22"/>
        </w:rPr>
        <w:t>nh</w:t>
      </w:r>
      <w:r w:rsidRPr="00F922D6">
        <w:rPr>
          <w:rFonts w:ascii="Arial" w:hAnsi="Arial" w:cs="Arial"/>
          <w:b/>
          <w:sz w:val="22"/>
          <w:szCs w:val="22"/>
        </w:rPr>
        <w:t>ận</w:t>
      </w:r>
      <w:r w:rsidRPr="00F922D6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F922D6">
        <w:rPr>
          <w:rFonts w:ascii="Arial" w:hAnsi="Arial" w:cs="Arial"/>
          <w:b/>
          <w:spacing w:val="-1"/>
          <w:sz w:val="22"/>
          <w:szCs w:val="22"/>
        </w:rPr>
        <w:t>c</w:t>
      </w:r>
      <w:r w:rsidRPr="00F922D6">
        <w:rPr>
          <w:rFonts w:ascii="Arial" w:hAnsi="Arial" w:cs="Arial"/>
          <w:b/>
          <w:sz w:val="22"/>
          <w:szCs w:val="22"/>
        </w:rPr>
        <w:t xml:space="preserve">ổ </w:t>
      </w:r>
      <w:r w:rsidRPr="00F922D6">
        <w:rPr>
          <w:rFonts w:ascii="Arial" w:hAnsi="Arial" w:cs="Arial"/>
          <w:b/>
          <w:spacing w:val="-1"/>
          <w:sz w:val="22"/>
          <w:szCs w:val="22"/>
        </w:rPr>
        <w:t>t</w:t>
      </w:r>
      <w:r w:rsidRPr="00F922D6">
        <w:rPr>
          <w:rFonts w:ascii="Arial" w:hAnsi="Arial" w:cs="Arial"/>
          <w:b/>
          <w:sz w:val="22"/>
          <w:szCs w:val="22"/>
        </w:rPr>
        <w:t>ức</w:t>
      </w:r>
      <w:r w:rsidRPr="00F922D6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Pr="00F922D6">
        <w:rPr>
          <w:rFonts w:ascii="Arial" w:hAnsi="Arial" w:cs="Arial"/>
          <w:b/>
          <w:spacing w:val="1"/>
          <w:sz w:val="22"/>
          <w:szCs w:val="22"/>
        </w:rPr>
        <w:t>b</w:t>
      </w:r>
      <w:r w:rsidRPr="00F922D6">
        <w:rPr>
          <w:rFonts w:ascii="Arial" w:hAnsi="Arial" w:cs="Arial"/>
          <w:b/>
          <w:sz w:val="22"/>
          <w:szCs w:val="22"/>
        </w:rPr>
        <w:t>ằ</w:t>
      </w:r>
      <w:r w:rsidRPr="00F922D6">
        <w:rPr>
          <w:rFonts w:ascii="Arial" w:hAnsi="Arial" w:cs="Arial"/>
          <w:b/>
          <w:spacing w:val="1"/>
          <w:sz w:val="22"/>
          <w:szCs w:val="22"/>
        </w:rPr>
        <w:t>n</w:t>
      </w:r>
      <w:r w:rsidRPr="00F922D6">
        <w:rPr>
          <w:rFonts w:ascii="Arial" w:hAnsi="Arial" w:cs="Arial"/>
          <w:b/>
          <w:sz w:val="22"/>
          <w:szCs w:val="22"/>
        </w:rPr>
        <w:t>g ti</w:t>
      </w:r>
      <w:r w:rsidRPr="00F922D6">
        <w:rPr>
          <w:rFonts w:ascii="Arial" w:hAnsi="Arial" w:cs="Arial"/>
          <w:b/>
          <w:spacing w:val="-1"/>
          <w:sz w:val="22"/>
          <w:szCs w:val="22"/>
        </w:rPr>
        <w:t>ề</w:t>
      </w:r>
      <w:r w:rsidRPr="00F922D6">
        <w:rPr>
          <w:rFonts w:ascii="Arial" w:hAnsi="Arial" w:cs="Arial"/>
          <w:b/>
          <w:spacing w:val="1"/>
          <w:sz w:val="22"/>
          <w:szCs w:val="22"/>
        </w:rPr>
        <w:t>n</w:t>
      </w:r>
      <w:r w:rsidRPr="00F922D6">
        <w:rPr>
          <w:rFonts w:ascii="Arial" w:hAnsi="Arial" w:cs="Arial"/>
          <w:b/>
          <w:sz w:val="22"/>
          <w:szCs w:val="22"/>
        </w:rPr>
        <w:t>:</w:t>
      </w:r>
      <w:bookmarkStart w:id="0" w:name="_GoBack"/>
      <w:bookmarkEnd w:id="0"/>
    </w:p>
    <w:p w14:paraId="61FB1837" w14:textId="77777777" w:rsidR="00DF3FF7" w:rsidRPr="002400C2" w:rsidRDefault="00DF3FF7">
      <w:pPr>
        <w:spacing w:before="9" w:line="120" w:lineRule="exact"/>
        <w:rPr>
          <w:rFonts w:ascii="Arial" w:hAnsi="Arial" w:cs="Arial"/>
          <w:sz w:val="22"/>
          <w:szCs w:val="22"/>
        </w:rPr>
      </w:pPr>
    </w:p>
    <w:p w14:paraId="78DCE000" w14:textId="77777777" w:rsidR="00715C0F" w:rsidRDefault="00D34303" w:rsidP="00D6454D">
      <w:pPr>
        <w:tabs>
          <w:tab w:val="left" w:leader="dot" w:pos="9990"/>
        </w:tabs>
        <w:spacing w:line="360" w:lineRule="auto"/>
        <w:ind w:left="180" w:right="78"/>
        <w:jc w:val="both"/>
        <w:rPr>
          <w:rFonts w:ascii="Arial" w:hAnsi="Arial" w:cs="Arial"/>
          <w:color w:val="000000"/>
          <w:spacing w:val="1"/>
          <w:sz w:val="22"/>
          <w:szCs w:val="22"/>
        </w:rPr>
      </w:pPr>
      <w:r w:rsidRPr="002400C2">
        <w:rPr>
          <w:rFonts w:ascii="Arial" w:hAnsi="Arial" w:cs="Arial"/>
          <w:sz w:val="22"/>
          <w:szCs w:val="22"/>
        </w:rPr>
        <w:t>Tên chủ</w:t>
      </w:r>
      <w:r w:rsidRPr="002400C2">
        <w:rPr>
          <w:rFonts w:ascii="Arial" w:hAnsi="Arial" w:cs="Arial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spacing w:val="1"/>
          <w:sz w:val="22"/>
          <w:szCs w:val="22"/>
        </w:rPr>
        <w:t>t</w:t>
      </w:r>
      <w:r w:rsidRPr="002400C2">
        <w:rPr>
          <w:rFonts w:ascii="Arial" w:hAnsi="Arial" w:cs="Arial"/>
          <w:spacing w:val="-2"/>
          <w:sz w:val="22"/>
          <w:szCs w:val="22"/>
        </w:rPr>
        <w:t>à</w:t>
      </w:r>
      <w:r w:rsidRPr="002400C2">
        <w:rPr>
          <w:rFonts w:ascii="Arial" w:hAnsi="Arial" w:cs="Arial"/>
          <w:sz w:val="22"/>
          <w:szCs w:val="22"/>
        </w:rPr>
        <w:t>i</w:t>
      </w:r>
      <w:r w:rsidRPr="002400C2">
        <w:rPr>
          <w:rFonts w:ascii="Arial" w:hAnsi="Arial" w:cs="Arial"/>
          <w:spacing w:val="1"/>
          <w:sz w:val="22"/>
          <w:szCs w:val="22"/>
        </w:rPr>
        <w:t xml:space="preserve"> </w:t>
      </w:r>
      <w:r w:rsidRPr="002400C2">
        <w:rPr>
          <w:rFonts w:ascii="Arial" w:hAnsi="Arial" w:cs="Arial"/>
          <w:sz w:val="22"/>
          <w:szCs w:val="22"/>
        </w:rPr>
        <w:t>kh</w:t>
      </w:r>
      <w:r w:rsidRPr="002400C2">
        <w:rPr>
          <w:rFonts w:ascii="Arial" w:hAnsi="Arial" w:cs="Arial"/>
          <w:spacing w:val="-2"/>
          <w:sz w:val="22"/>
          <w:szCs w:val="22"/>
        </w:rPr>
        <w:t>o</w:t>
      </w:r>
      <w:r w:rsidRPr="002400C2">
        <w:rPr>
          <w:rFonts w:ascii="Arial" w:hAnsi="Arial" w:cs="Arial"/>
          <w:sz w:val="22"/>
          <w:szCs w:val="22"/>
        </w:rPr>
        <w:t>ản</w:t>
      </w:r>
      <w:r w:rsidRPr="002400C2">
        <w:rPr>
          <w:rFonts w:ascii="Arial" w:hAnsi="Arial" w:cs="Arial"/>
          <w:b/>
          <w:color w:val="FF0000"/>
          <w:sz w:val="22"/>
          <w:szCs w:val="22"/>
        </w:rPr>
        <w:t>**</w:t>
      </w:r>
      <w:r w:rsidRPr="002400C2">
        <w:rPr>
          <w:rFonts w:ascii="Arial" w:hAnsi="Arial" w:cs="Arial"/>
          <w:b/>
          <w:color w:val="FF0000"/>
          <w:spacing w:val="-2"/>
          <w:sz w:val="22"/>
          <w:szCs w:val="22"/>
        </w:rPr>
        <w:t>*</w:t>
      </w:r>
      <w:r w:rsidRPr="002400C2">
        <w:rPr>
          <w:rFonts w:ascii="Arial" w:hAnsi="Arial" w:cs="Arial"/>
          <w:color w:val="000000"/>
          <w:sz w:val="22"/>
          <w:szCs w:val="22"/>
        </w:rPr>
        <w:t>: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  <w:r w:rsidR="00D6454D">
        <w:rPr>
          <w:rFonts w:ascii="Arial" w:hAnsi="Arial" w:cs="Arial"/>
          <w:color w:val="000000"/>
          <w:spacing w:val="1"/>
          <w:sz w:val="22"/>
          <w:szCs w:val="22"/>
        </w:rPr>
        <w:tab/>
      </w:r>
    </w:p>
    <w:p w14:paraId="4C8A6107" w14:textId="77777777" w:rsidR="00715C0F" w:rsidRDefault="00D34303" w:rsidP="00D6454D">
      <w:pPr>
        <w:tabs>
          <w:tab w:val="left" w:leader="dot" w:pos="9990"/>
        </w:tabs>
        <w:spacing w:line="360" w:lineRule="auto"/>
        <w:ind w:left="180" w:right="78"/>
        <w:jc w:val="both"/>
        <w:rPr>
          <w:rFonts w:ascii="Arial" w:hAnsi="Arial" w:cs="Arial"/>
          <w:color w:val="000000"/>
          <w:spacing w:val="1"/>
          <w:sz w:val="22"/>
          <w:szCs w:val="22"/>
        </w:rPr>
      </w:pPr>
      <w:r w:rsidRPr="002400C2">
        <w:rPr>
          <w:rFonts w:ascii="Arial" w:hAnsi="Arial" w:cs="Arial"/>
          <w:color w:val="000000"/>
          <w:sz w:val="22"/>
          <w:szCs w:val="22"/>
        </w:rPr>
        <w:t xml:space="preserve">Số 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t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à</w:t>
      </w:r>
      <w:r w:rsidRPr="002400C2">
        <w:rPr>
          <w:rFonts w:ascii="Arial" w:hAnsi="Arial" w:cs="Arial"/>
          <w:color w:val="000000"/>
          <w:sz w:val="22"/>
          <w:szCs w:val="22"/>
        </w:rPr>
        <w:t>i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z w:val="22"/>
          <w:szCs w:val="22"/>
        </w:rPr>
        <w:t>kh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o</w:t>
      </w:r>
      <w:r w:rsidRPr="002400C2">
        <w:rPr>
          <w:rFonts w:ascii="Arial" w:hAnsi="Arial" w:cs="Arial"/>
          <w:color w:val="000000"/>
          <w:sz w:val="22"/>
          <w:szCs w:val="22"/>
        </w:rPr>
        <w:t>ản ng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â</w:t>
      </w:r>
      <w:r w:rsidRPr="002400C2">
        <w:rPr>
          <w:rFonts w:ascii="Arial" w:hAnsi="Arial" w:cs="Arial"/>
          <w:color w:val="000000"/>
          <w:sz w:val="22"/>
          <w:szCs w:val="22"/>
        </w:rPr>
        <w:t>n hàn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g</w:t>
      </w:r>
      <w:r w:rsidRPr="002400C2">
        <w:rPr>
          <w:rFonts w:ascii="Arial" w:hAnsi="Arial" w:cs="Arial"/>
          <w:b/>
          <w:color w:val="FF0000"/>
          <w:sz w:val="22"/>
          <w:szCs w:val="22"/>
        </w:rPr>
        <w:t>**</w:t>
      </w:r>
      <w:r w:rsidRPr="002400C2">
        <w:rPr>
          <w:rFonts w:ascii="Arial" w:hAnsi="Arial" w:cs="Arial"/>
          <w:b/>
          <w:color w:val="FF0000"/>
          <w:spacing w:val="-2"/>
          <w:sz w:val="22"/>
          <w:szCs w:val="22"/>
        </w:rPr>
        <w:t>*</w:t>
      </w:r>
      <w:r w:rsidRPr="002400C2">
        <w:rPr>
          <w:rFonts w:ascii="Arial" w:hAnsi="Arial" w:cs="Arial"/>
          <w:color w:val="000000"/>
          <w:sz w:val="22"/>
          <w:szCs w:val="22"/>
        </w:rPr>
        <w:t>: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  <w:r w:rsidR="00D6454D">
        <w:rPr>
          <w:rFonts w:ascii="Arial" w:hAnsi="Arial" w:cs="Arial"/>
          <w:color w:val="000000"/>
          <w:spacing w:val="1"/>
          <w:sz w:val="22"/>
          <w:szCs w:val="22"/>
        </w:rPr>
        <w:tab/>
      </w:r>
    </w:p>
    <w:p w14:paraId="73B91B49" w14:textId="77777777" w:rsidR="00715C0F" w:rsidRDefault="00D6454D" w:rsidP="00D6454D">
      <w:pPr>
        <w:tabs>
          <w:tab w:val="left" w:leader="dot" w:pos="9990"/>
        </w:tabs>
        <w:spacing w:line="360" w:lineRule="auto"/>
        <w:ind w:left="180" w:right="78"/>
        <w:jc w:val="both"/>
        <w:rPr>
          <w:rFonts w:ascii="Arial" w:hAnsi="Arial" w:cs="Arial"/>
          <w:color w:val="000000"/>
          <w:spacing w:val="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 xml:space="preserve">Tên </w:t>
      </w:r>
      <w:r w:rsidR="00D34303" w:rsidRPr="002400C2">
        <w:rPr>
          <w:rFonts w:ascii="Arial" w:hAnsi="Arial" w:cs="Arial"/>
          <w:color w:val="000000"/>
          <w:spacing w:val="-1"/>
          <w:sz w:val="22"/>
          <w:szCs w:val="22"/>
        </w:rPr>
        <w:t>N</w:t>
      </w:r>
      <w:r w:rsidR="00D34303" w:rsidRPr="002400C2">
        <w:rPr>
          <w:rFonts w:ascii="Arial" w:hAnsi="Arial" w:cs="Arial"/>
          <w:color w:val="000000"/>
          <w:sz w:val="22"/>
          <w:szCs w:val="22"/>
        </w:rPr>
        <w:t>gân hàng</w:t>
      </w:r>
      <w:r w:rsidR="00D34303" w:rsidRPr="002400C2">
        <w:rPr>
          <w:rFonts w:ascii="Arial" w:hAnsi="Arial" w:cs="Arial"/>
          <w:b/>
          <w:color w:val="FF0000"/>
          <w:spacing w:val="-2"/>
          <w:sz w:val="22"/>
          <w:szCs w:val="22"/>
        </w:rPr>
        <w:t>*</w:t>
      </w:r>
      <w:r w:rsidR="00D34303" w:rsidRPr="002400C2">
        <w:rPr>
          <w:rFonts w:ascii="Arial" w:hAnsi="Arial" w:cs="Arial"/>
          <w:color w:val="000000"/>
          <w:spacing w:val="1"/>
          <w:sz w:val="22"/>
          <w:szCs w:val="22"/>
        </w:rPr>
        <w:t>:</w:t>
      </w:r>
      <w:r>
        <w:rPr>
          <w:rFonts w:ascii="Arial" w:hAnsi="Arial" w:cs="Arial"/>
          <w:color w:val="000000"/>
          <w:spacing w:val="1"/>
          <w:sz w:val="22"/>
          <w:szCs w:val="22"/>
        </w:rPr>
        <w:tab/>
      </w:r>
    </w:p>
    <w:p w14:paraId="1F58C63E" w14:textId="77777777" w:rsidR="00D6454D" w:rsidRDefault="00D34303" w:rsidP="00D6454D">
      <w:pPr>
        <w:tabs>
          <w:tab w:val="left" w:leader="dot" w:pos="9990"/>
        </w:tabs>
        <w:spacing w:line="360" w:lineRule="auto"/>
        <w:ind w:left="180" w:right="78"/>
        <w:jc w:val="both"/>
        <w:rPr>
          <w:rFonts w:ascii="Arial" w:hAnsi="Arial" w:cs="Arial"/>
          <w:color w:val="000000"/>
          <w:sz w:val="22"/>
          <w:szCs w:val="22"/>
        </w:rPr>
      </w:pPr>
      <w:r w:rsidRPr="002400C2">
        <w:rPr>
          <w:rFonts w:ascii="Arial" w:hAnsi="Arial" w:cs="Arial"/>
          <w:color w:val="000000"/>
          <w:spacing w:val="-1"/>
          <w:sz w:val="22"/>
          <w:szCs w:val="22"/>
        </w:rPr>
        <w:t>C</w:t>
      </w:r>
      <w:r w:rsidRPr="002400C2">
        <w:rPr>
          <w:rFonts w:ascii="Arial" w:hAnsi="Arial" w:cs="Arial"/>
          <w:color w:val="000000"/>
          <w:sz w:val="22"/>
          <w:szCs w:val="22"/>
        </w:rPr>
        <w:t>hi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z w:val="22"/>
          <w:szCs w:val="22"/>
        </w:rPr>
        <w:t>n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há</w:t>
      </w:r>
      <w:r w:rsidRPr="002400C2">
        <w:rPr>
          <w:rFonts w:ascii="Arial" w:hAnsi="Arial" w:cs="Arial"/>
          <w:color w:val="000000"/>
          <w:sz w:val="22"/>
          <w:szCs w:val="22"/>
        </w:rPr>
        <w:t>nh</w:t>
      </w:r>
      <w:r w:rsidR="00D6454D">
        <w:rPr>
          <w:rFonts w:ascii="Arial" w:hAnsi="Arial" w:cs="Arial"/>
          <w:color w:val="000000"/>
          <w:sz w:val="22"/>
          <w:szCs w:val="22"/>
        </w:rPr>
        <w:t xml:space="preserve"> Ngân hàng:</w:t>
      </w:r>
      <w:r w:rsidR="00D6454D">
        <w:rPr>
          <w:rFonts w:ascii="Arial" w:hAnsi="Arial" w:cs="Arial"/>
          <w:color w:val="000000"/>
          <w:sz w:val="22"/>
          <w:szCs w:val="22"/>
        </w:rPr>
        <w:tab/>
      </w:r>
    </w:p>
    <w:p w14:paraId="2BBA02C7" w14:textId="77777777" w:rsidR="00D6454D" w:rsidRDefault="00D6454D" w:rsidP="00715C0F">
      <w:pPr>
        <w:spacing w:line="360" w:lineRule="auto"/>
        <w:ind w:left="180" w:right="78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</w:p>
    <w:p w14:paraId="1A09665C" w14:textId="77777777" w:rsidR="00DF3FF7" w:rsidRPr="002400C2" w:rsidRDefault="00D34303" w:rsidP="00715C0F">
      <w:pPr>
        <w:spacing w:line="360" w:lineRule="auto"/>
        <w:ind w:left="180" w:right="78"/>
        <w:jc w:val="both"/>
        <w:rPr>
          <w:rFonts w:ascii="Arial" w:hAnsi="Arial" w:cs="Arial"/>
          <w:sz w:val="22"/>
          <w:szCs w:val="22"/>
        </w:rPr>
      </w:pPr>
      <w:r w:rsidRPr="002400C2">
        <w:rPr>
          <w:rFonts w:ascii="Arial" w:hAnsi="Arial" w:cs="Arial"/>
          <w:color w:val="000000"/>
          <w:sz w:val="22"/>
          <w:szCs w:val="22"/>
        </w:rPr>
        <w:t>Tôi x</w:t>
      </w:r>
      <w:r w:rsidRPr="002400C2">
        <w:rPr>
          <w:rFonts w:ascii="Arial" w:hAnsi="Arial" w:cs="Arial"/>
          <w:color w:val="000000"/>
          <w:spacing w:val="-1"/>
          <w:sz w:val="22"/>
          <w:szCs w:val="22"/>
        </w:rPr>
        <w:t>i</w:t>
      </w:r>
      <w:r w:rsidRPr="002400C2">
        <w:rPr>
          <w:rFonts w:ascii="Arial" w:hAnsi="Arial" w:cs="Arial"/>
          <w:color w:val="000000"/>
          <w:sz w:val="22"/>
          <w:szCs w:val="22"/>
        </w:rPr>
        <w:t>n c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a</w:t>
      </w:r>
      <w:r w:rsidRPr="002400C2">
        <w:rPr>
          <w:rFonts w:ascii="Arial" w:hAnsi="Arial" w:cs="Arial"/>
          <w:color w:val="000000"/>
          <w:sz w:val="22"/>
          <w:szCs w:val="22"/>
        </w:rPr>
        <w:t>m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k</w:t>
      </w:r>
      <w:r w:rsidRPr="002400C2">
        <w:rPr>
          <w:rFonts w:ascii="Arial" w:hAnsi="Arial" w:cs="Arial"/>
          <w:color w:val="000000"/>
          <w:sz w:val="22"/>
          <w:szCs w:val="22"/>
        </w:rPr>
        <w:t>ết</w:t>
      </w:r>
      <w:r w:rsidRPr="002400C2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z w:val="22"/>
          <w:szCs w:val="22"/>
        </w:rPr>
        <w:t>các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t</w:t>
      </w:r>
      <w:r w:rsidRPr="002400C2">
        <w:rPr>
          <w:rFonts w:ascii="Arial" w:hAnsi="Arial" w:cs="Arial"/>
          <w:color w:val="000000"/>
          <w:sz w:val="22"/>
          <w:szCs w:val="22"/>
        </w:rPr>
        <w:t>hông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pacing w:val="-1"/>
          <w:sz w:val="22"/>
          <w:szCs w:val="22"/>
        </w:rPr>
        <w:t>t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i</w:t>
      </w:r>
      <w:r w:rsidRPr="002400C2">
        <w:rPr>
          <w:rFonts w:ascii="Arial" w:hAnsi="Arial" w:cs="Arial"/>
          <w:color w:val="000000"/>
          <w:sz w:val="22"/>
          <w:szCs w:val="22"/>
        </w:rPr>
        <w:t xml:space="preserve">n kê 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k</w:t>
      </w:r>
      <w:r w:rsidRPr="002400C2">
        <w:rPr>
          <w:rFonts w:ascii="Arial" w:hAnsi="Arial" w:cs="Arial"/>
          <w:color w:val="000000"/>
          <w:sz w:val="22"/>
          <w:szCs w:val="22"/>
        </w:rPr>
        <w:t>hai</w:t>
      </w:r>
      <w:r w:rsidRPr="002400C2">
        <w:rPr>
          <w:rFonts w:ascii="Arial" w:hAnsi="Arial" w:cs="Arial"/>
          <w:color w:val="000000"/>
          <w:spacing w:val="-1"/>
          <w:sz w:val="22"/>
          <w:szCs w:val="22"/>
        </w:rPr>
        <w:t xml:space="preserve"> t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r</w:t>
      </w:r>
      <w:r w:rsidRPr="002400C2">
        <w:rPr>
          <w:rFonts w:ascii="Arial" w:hAnsi="Arial" w:cs="Arial"/>
          <w:color w:val="000000"/>
          <w:sz w:val="22"/>
          <w:szCs w:val="22"/>
        </w:rPr>
        <w:t xml:space="preserve">ên 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đ</w:t>
      </w:r>
      <w:r w:rsidRPr="002400C2">
        <w:rPr>
          <w:rFonts w:ascii="Arial" w:hAnsi="Arial" w:cs="Arial"/>
          <w:color w:val="000000"/>
          <w:sz w:val="22"/>
          <w:szCs w:val="22"/>
        </w:rPr>
        <w:t xml:space="preserve">ây </w:t>
      </w:r>
      <w:r w:rsidRPr="002400C2">
        <w:rPr>
          <w:rFonts w:ascii="Arial" w:hAnsi="Arial" w:cs="Arial"/>
          <w:color w:val="000000"/>
          <w:spacing w:val="-1"/>
          <w:sz w:val="22"/>
          <w:szCs w:val="22"/>
        </w:rPr>
        <w:t>l</w:t>
      </w:r>
      <w:r w:rsidRPr="002400C2">
        <w:rPr>
          <w:rFonts w:ascii="Arial" w:hAnsi="Arial" w:cs="Arial"/>
          <w:color w:val="000000"/>
          <w:sz w:val="22"/>
          <w:szCs w:val="22"/>
        </w:rPr>
        <w:t>à c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h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í</w:t>
      </w:r>
      <w:r w:rsidRPr="002400C2">
        <w:rPr>
          <w:rFonts w:ascii="Arial" w:hAnsi="Arial" w:cs="Arial"/>
          <w:color w:val="000000"/>
          <w:sz w:val="22"/>
          <w:szCs w:val="22"/>
        </w:rPr>
        <w:t>nh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z w:val="22"/>
          <w:szCs w:val="22"/>
        </w:rPr>
        <w:t xml:space="preserve">xác, </w:t>
      </w:r>
      <w:r w:rsidRPr="002400C2">
        <w:rPr>
          <w:rFonts w:ascii="Arial" w:hAnsi="Arial" w:cs="Arial"/>
          <w:color w:val="000000"/>
          <w:spacing w:val="-1"/>
          <w:sz w:val="22"/>
          <w:szCs w:val="22"/>
        </w:rPr>
        <w:t>t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r</w:t>
      </w:r>
      <w:r w:rsidRPr="002400C2">
        <w:rPr>
          <w:rFonts w:ascii="Arial" w:hAnsi="Arial" w:cs="Arial"/>
          <w:color w:val="000000"/>
          <w:sz w:val="22"/>
          <w:szCs w:val="22"/>
        </w:rPr>
        <w:t>ung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th</w:t>
      </w:r>
      <w:r w:rsidRPr="002400C2">
        <w:rPr>
          <w:rFonts w:ascii="Arial" w:hAnsi="Arial" w:cs="Arial"/>
          <w:color w:val="000000"/>
          <w:sz w:val="22"/>
          <w:szCs w:val="22"/>
        </w:rPr>
        <w:t>ực và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z w:val="22"/>
          <w:szCs w:val="22"/>
        </w:rPr>
        <w:t>c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h</w:t>
      </w:r>
      <w:r w:rsidRPr="002400C2">
        <w:rPr>
          <w:rFonts w:ascii="Arial" w:hAnsi="Arial" w:cs="Arial"/>
          <w:color w:val="000000"/>
          <w:spacing w:val="-1"/>
          <w:sz w:val="22"/>
          <w:szCs w:val="22"/>
        </w:rPr>
        <w:t>ị</w:t>
      </w:r>
      <w:r w:rsidRPr="002400C2">
        <w:rPr>
          <w:rFonts w:ascii="Arial" w:hAnsi="Arial" w:cs="Arial"/>
          <w:color w:val="000000"/>
          <w:sz w:val="22"/>
          <w:szCs w:val="22"/>
        </w:rPr>
        <w:t xml:space="preserve">u </w:t>
      </w:r>
      <w:r w:rsidRPr="002400C2">
        <w:rPr>
          <w:rFonts w:ascii="Arial" w:hAnsi="Arial" w:cs="Arial"/>
          <w:color w:val="000000"/>
          <w:spacing w:val="-1"/>
          <w:sz w:val="22"/>
          <w:szCs w:val="22"/>
        </w:rPr>
        <w:t>t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r</w:t>
      </w:r>
      <w:r w:rsidRPr="002400C2">
        <w:rPr>
          <w:rFonts w:ascii="Arial" w:hAnsi="Arial" w:cs="Arial"/>
          <w:color w:val="000000"/>
          <w:sz w:val="22"/>
          <w:szCs w:val="22"/>
        </w:rPr>
        <w:t>á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c</w:t>
      </w:r>
      <w:r w:rsidRPr="002400C2">
        <w:rPr>
          <w:rFonts w:ascii="Arial" w:hAnsi="Arial" w:cs="Arial"/>
          <w:color w:val="000000"/>
          <w:sz w:val="22"/>
          <w:szCs w:val="22"/>
        </w:rPr>
        <w:t>h nh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i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ệ</w:t>
      </w:r>
      <w:r w:rsidRPr="002400C2">
        <w:rPr>
          <w:rFonts w:ascii="Arial" w:hAnsi="Arial" w:cs="Arial"/>
          <w:color w:val="000000"/>
          <w:sz w:val="22"/>
          <w:szCs w:val="22"/>
        </w:rPr>
        <w:t>m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v</w:t>
      </w:r>
      <w:r w:rsidRPr="002400C2">
        <w:rPr>
          <w:rFonts w:ascii="Arial" w:hAnsi="Arial" w:cs="Arial"/>
          <w:color w:val="000000"/>
          <w:sz w:val="22"/>
          <w:szCs w:val="22"/>
        </w:rPr>
        <w:t>ề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z w:val="22"/>
          <w:szCs w:val="22"/>
        </w:rPr>
        <w:t>c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á</w:t>
      </w:r>
      <w:r w:rsidRPr="002400C2">
        <w:rPr>
          <w:rFonts w:ascii="Arial" w:hAnsi="Arial" w:cs="Arial"/>
          <w:color w:val="000000"/>
          <w:sz w:val="22"/>
          <w:szCs w:val="22"/>
        </w:rPr>
        <w:t xml:space="preserve">c 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t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h</w:t>
      </w:r>
      <w:r w:rsidRPr="002400C2">
        <w:rPr>
          <w:rFonts w:ascii="Arial" w:hAnsi="Arial" w:cs="Arial"/>
          <w:color w:val="000000"/>
          <w:sz w:val="22"/>
          <w:szCs w:val="22"/>
        </w:rPr>
        <w:t>ông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color w:val="000000"/>
          <w:spacing w:val="1"/>
          <w:sz w:val="22"/>
          <w:szCs w:val="22"/>
        </w:rPr>
        <w:t>ti</w:t>
      </w:r>
      <w:r w:rsidRPr="002400C2">
        <w:rPr>
          <w:rFonts w:ascii="Arial" w:hAnsi="Arial" w:cs="Arial"/>
          <w:color w:val="000000"/>
          <w:sz w:val="22"/>
          <w:szCs w:val="22"/>
        </w:rPr>
        <w:t xml:space="preserve">n </w:t>
      </w:r>
      <w:r w:rsidRPr="002400C2">
        <w:rPr>
          <w:rFonts w:ascii="Arial" w:hAnsi="Arial" w:cs="Arial"/>
          <w:color w:val="000000"/>
          <w:spacing w:val="-2"/>
          <w:sz w:val="22"/>
          <w:szCs w:val="22"/>
        </w:rPr>
        <w:t>đ</w:t>
      </w:r>
      <w:r w:rsidRPr="002400C2">
        <w:rPr>
          <w:rFonts w:ascii="Arial" w:hAnsi="Arial" w:cs="Arial"/>
          <w:color w:val="000000"/>
          <w:sz w:val="22"/>
          <w:szCs w:val="22"/>
        </w:rPr>
        <w:t>ề</w:t>
      </w:r>
      <w:r w:rsidR="00715C0F">
        <w:rPr>
          <w:rFonts w:ascii="Arial" w:hAnsi="Arial" w:cs="Arial"/>
          <w:color w:val="000000"/>
          <w:sz w:val="22"/>
          <w:szCs w:val="22"/>
        </w:rPr>
        <w:t xml:space="preserve"> </w:t>
      </w:r>
      <w:r w:rsidR="00715C0F">
        <w:rPr>
          <w:rFonts w:ascii="Arial" w:hAnsi="Arial" w:cs="Arial"/>
          <w:position w:val="-1"/>
          <w:sz w:val="22"/>
          <w:szCs w:val="22"/>
        </w:rPr>
        <w:t>n</w:t>
      </w:r>
      <w:r w:rsidRPr="002400C2">
        <w:rPr>
          <w:rFonts w:ascii="Arial" w:hAnsi="Arial" w:cs="Arial"/>
          <w:position w:val="-1"/>
          <w:sz w:val="22"/>
          <w:szCs w:val="22"/>
        </w:rPr>
        <w:t>ghị</w:t>
      </w:r>
      <w:r w:rsidRPr="002400C2">
        <w:rPr>
          <w:rFonts w:ascii="Arial" w:hAnsi="Arial" w:cs="Arial"/>
          <w:spacing w:val="1"/>
          <w:position w:val="-1"/>
          <w:sz w:val="22"/>
          <w:szCs w:val="22"/>
        </w:rPr>
        <w:t xml:space="preserve"> </w:t>
      </w:r>
      <w:r w:rsidRPr="002400C2">
        <w:rPr>
          <w:rFonts w:ascii="Arial" w:hAnsi="Arial" w:cs="Arial"/>
          <w:spacing w:val="-2"/>
          <w:position w:val="-1"/>
          <w:sz w:val="22"/>
          <w:szCs w:val="22"/>
        </w:rPr>
        <w:t>n</w:t>
      </w:r>
      <w:r w:rsidRPr="002400C2">
        <w:rPr>
          <w:rFonts w:ascii="Arial" w:hAnsi="Arial" w:cs="Arial"/>
          <w:position w:val="-1"/>
          <w:sz w:val="22"/>
          <w:szCs w:val="22"/>
        </w:rPr>
        <w:t>à</w:t>
      </w:r>
      <w:r w:rsidRPr="002400C2">
        <w:rPr>
          <w:rFonts w:ascii="Arial" w:hAnsi="Arial" w:cs="Arial"/>
          <w:spacing w:val="-14"/>
          <w:position w:val="-1"/>
          <w:sz w:val="22"/>
          <w:szCs w:val="22"/>
        </w:rPr>
        <w:t>y</w:t>
      </w:r>
      <w:r w:rsidRPr="002400C2">
        <w:rPr>
          <w:rFonts w:ascii="Arial" w:hAnsi="Arial" w:cs="Arial"/>
          <w:position w:val="-1"/>
          <w:sz w:val="22"/>
          <w:szCs w:val="22"/>
        </w:rPr>
        <w:t>.</w:t>
      </w:r>
    </w:p>
    <w:p w14:paraId="75A897A2" w14:textId="77777777" w:rsidR="00DF3FF7" w:rsidRPr="002400C2" w:rsidRDefault="00DF3FF7">
      <w:pPr>
        <w:spacing w:before="1" w:line="120" w:lineRule="exact"/>
        <w:rPr>
          <w:rFonts w:ascii="Arial" w:hAnsi="Arial" w:cs="Arial"/>
          <w:sz w:val="22"/>
          <w:szCs w:val="22"/>
        </w:rPr>
      </w:pPr>
    </w:p>
    <w:p w14:paraId="5FCE153D" w14:textId="77777777" w:rsidR="00B63D2A" w:rsidRDefault="00B63D2A" w:rsidP="00B63D2A">
      <w:pPr>
        <w:tabs>
          <w:tab w:val="center" w:pos="72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pacing w:val="-1"/>
          <w:sz w:val="22"/>
          <w:szCs w:val="22"/>
        </w:rPr>
        <w:tab/>
      </w:r>
      <w:r w:rsidR="00D34303" w:rsidRPr="002400C2">
        <w:rPr>
          <w:rFonts w:ascii="Arial" w:hAnsi="Arial" w:cs="Arial"/>
          <w:i/>
          <w:spacing w:val="-1"/>
          <w:sz w:val="22"/>
          <w:szCs w:val="22"/>
        </w:rPr>
        <w:t>N</w:t>
      </w:r>
      <w:r w:rsidR="00D34303" w:rsidRPr="002400C2">
        <w:rPr>
          <w:rFonts w:ascii="Arial" w:hAnsi="Arial" w:cs="Arial"/>
          <w:i/>
          <w:sz w:val="22"/>
          <w:szCs w:val="22"/>
        </w:rPr>
        <w:t>gà</w:t>
      </w:r>
      <w:r w:rsidR="00D34303" w:rsidRPr="002400C2">
        <w:rPr>
          <w:rFonts w:ascii="Arial" w:hAnsi="Arial" w:cs="Arial"/>
          <w:i/>
          <w:spacing w:val="-2"/>
          <w:sz w:val="22"/>
          <w:szCs w:val="22"/>
        </w:rPr>
        <w:t>y</w:t>
      </w:r>
      <w:r w:rsidR="00D34303" w:rsidRPr="002400C2">
        <w:rPr>
          <w:rFonts w:ascii="Arial" w:hAnsi="Arial" w:cs="Arial"/>
          <w:i/>
          <w:sz w:val="22"/>
          <w:szCs w:val="22"/>
        </w:rPr>
        <w:t>…....</w:t>
      </w:r>
      <w:r w:rsidR="00D34303" w:rsidRPr="002400C2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="00D34303" w:rsidRPr="002400C2">
        <w:rPr>
          <w:rFonts w:ascii="Arial" w:hAnsi="Arial" w:cs="Arial"/>
          <w:i/>
          <w:spacing w:val="1"/>
          <w:sz w:val="22"/>
          <w:szCs w:val="22"/>
        </w:rPr>
        <w:t>t</w:t>
      </w:r>
      <w:r w:rsidR="00D34303" w:rsidRPr="002400C2">
        <w:rPr>
          <w:rFonts w:ascii="Arial" w:hAnsi="Arial" w:cs="Arial"/>
          <w:i/>
          <w:sz w:val="22"/>
          <w:szCs w:val="22"/>
        </w:rPr>
        <w:t>hán</w:t>
      </w:r>
      <w:r w:rsidR="00D34303" w:rsidRPr="002400C2">
        <w:rPr>
          <w:rFonts w:ascii="Arial" w:hAnsi="Arial" w:cs="Arial"/>
          <w:i/>
          <w:spacing w:val="-2"/>
          <w:sz w:val="22"/>
          <w:szCs w:val="22"/>
        </w:rPr>
        <w:t>g</w:t>
      </w:r>
      <w:r w:rsidR="00D34303" w:rsidRPr="002400C2">
        <w:rPr>
          <w:rFonts w:ascii="Arial" w:hAnsi="Arial" w:cs="Arial"/>
          <w:i/>
          <w:spacing w:val="1"/>
          <w:sz w:val="22"/>
          <w:szCs w:val="22"/>
        </w:rPr>
        <w:t>…</w:t>
      </w:r>
      <w:r w:rsidR="00D34303" w:rsidRPr="002400C2">
        <w:rPr>
          <w:rFonts w:ascii="Arial" w:hAnsi="Arial" w:cs="Arial"/>
          <w:i/>
          <w:sz w:val="22"/>
          <w:szCs w:val="22"/>
        </w:rPr>
        <w:t>…</w:t>
      </w:r>
      <w:r w:rsidR="00D34303" w:rsidRPr="002400C2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="00D34303" w:rsidRPr="002400C2">
        <w:rPr>
          <w:rFonts w:ascii="Arial" w:hAnsi="Arial" w:cs="Arial"/>
          <w:i/>
          <w:sz w:val="22"/>
          <w:szCs w:val="22"/>
        </w:rPr>
        <w:t>nă</w:t>
      </w:r>
      <w:r w:rsidR="00D34303" w:rsidRPr="002400C2">
        <w:rPr>
          <w:rFonts w:ascii="Arial" w:hAnsi="Arial" w:cs="Arial"/>
          <w:i/>
          <w:spacing w:val="-1"/>
          <w:sz w:val="22"/>
          <w:szCs w:val="22"/>
        </w:rPr>
        <w:t>m</w:t>
      </w:r>
      <w:r w:rsidR="00D34303" w:rsidRPr="002400C2">
        <w:rPr>
          <w:rFonts w:ascii="Arial" w:hAnsi="Arial" w:cs="Arial"/>
          <w:i/>
          <w:sz w:val="22"/>
          <w:szCs w:val="22"/>
        </w:rPr>
        <w:t>…...</w:t>
      </w:r>
    </w:p>
    <w:p w14:paraId="0011BAE0" w14:textId="77777777" w:rsidR="00787BB4" w:rsidRDefault="00B63D2A" w:rsidP="00787BB4">
      <w:pPr>
        <w:tabs>
          <w:tab w:val="center" w:pos="72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D34303" w:rsidRPr="002400C2">
        <w:rPr>
          <w:rFonts w:ascii="Arial" w:hAnsi="Arial" w:cs="Arial"/>
          <w:b/>
          <w:spacing w:val="-1"/>
          <w:sz w:val="22"/>
          <w:szCs w:val="22"/>
        </w:rPr>
        <w:t>N</w:t>
      </w:r>
      <w:r w:rsidR="00D34303" w:rsidRPr="002400C2">
        <w:rPr>
          <w:rFonts w:ascii="Arial" w:hAnsi="Arial" w:cs="Arial"/>
          <w:b/>
          <w:sz w:val="22"/>
          <w:szCs w:val="22"/>
        </w:rPr>
        <w:t>gười</w:t>
      </w:r>
      <w:r w:rsidR="00D34303" w:rsidRPr="002400C2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="00D34303" w:rsidRPr="002400C2">
        <w:rPr>
          <w:rFonts w:ascii="Arial" w:hAnsi="Arial" w:cs="Arial"/>
          <w:b/>
          <w:sz w:val="22"/>
          <w:szCs w:val="22"/>
        </w:rPr>
        <w:t>đề</w:t>
      </w:r>
      <w:r w:rsidR="00D34303" w:rsidRPr="002400C2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="00D34303" w:rsidRPr="002400C2">
        <w:rPr>
          <w:rFonts w:ascii="Arial" w:hAnsi="Arial" w:cs="Arial"/>
          <w:b/>
          <w:sz w:val="22"/>
          <w:szCs w:val="22"/>
        </w:rPr>
        <w:t>ng</w:t>
      </w:r>
      <w:r w:rsidR="00D34303" w:rsidRPr="002400C2">
        <w:rPr>
          <w:rFonts w:ascii="Arial" w:hAnsi="Arial" w:cs="Arial"/>
          <w:b/>
          <w:spacing w:val="-3"/>
          <w:sz w:val="22"/>
          <w:szCs w:val="22"/>
        </w:rPr>
        <w:t>h</w:t>
      </w:r>
      <w:r w:rsidR="00D34303" w:rsidRPr="002400C2">
        <w:rPr>
          <w:rFonts w:ascii="Arial" w:hAnsi="Arial" w:cs="Arial"/>
          <w:b/>
          <w:spacing w:val="1"/>
          <w:sz w:val="22"/>
          <w:szCs w:val="22"/>
        </w:rPr>
        <w:t>ị</w:t>
      </w:r>
      <w:r w:rsidR="00D34303" w:rsidRPr="002400C2">
        <w:rPr>
          <w:rFonts w:ascii="Arial" w:hAnsi="Arial" w:cs="Arial"/>
          <w:b/>
          <w:color w:val="FF0000"/>
          <w:sz w:val="22"/>
          <w:szCs w:val="22"/>
        </w:rPr>
        <w:t>**</w:t>
      </w:r>
    </w:p>
    <w:p w14:paraId="433AE490" w14:textId="77777777" w:rsidR="00DF3FF7" w:rsidRPr="002400C2" w:rsidRDefault="00787BB4" w:rsidP="00787BB4">
      <w:pPr>
        <w:tabs>
          <w:tab w:val="center" w:pos="72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D34303" w:rsidRPr="002400C2">
        <w:rPr>
          <w:rFonts w:ascii="Arial" w:hAnsi="Arial" w:cs="Arial"/>
          <w:spacing w:val="1"/>
          <w:position w:val="-1"/>
          <w:sz w:val="22"/>
          <w:szCs w:val="22"/>
        </w:rPr>
        <w:t>(</w:t>
      </w:r>
      <w:r w:rsidR="00D34303" w:rsidRPr="002400C2">
        <w:rPr>
          <w:rFonts w:ascii="Arial" w:hAnsi="Arial" w:cs="Arial"/>
          <w:spacing w:val="-1"/>
          <w:position w:val="-1"/>
          <w:sz w:val="22"/>
          <w:szCs w:val="22"/>
        </w:rPr>
        <w:t>K</w:t>
      </w:r>
      <w:r w:rsidR="00D34303" w:rsidRPr="002400C2">
        <w:rPr>
          <w:rFonts w:ascii="Arial" w:hAnsi="Arial" w:cs="Arial"/>
          <w:position w:val="-1"/>
          <w:sz w:val="22"/>
          <w:szCs w:val="22"/>
        </w:rPr>
        <w:t xml:space="preserve">ý </w:t>
      </w:r>
      <w:r w:rsidR="00D34303" w:rsidRPr="002400C2">
        <w:rPr>
          <w:rFonts w:ascii="Arial" w:hAnsi="Arial" w:cs="Arial"/>
          <w:spacing w:val="-2"/>
          <w:position w:val="-1"/>
          <w:sz w:val="22"/>
          <w:szCs w:val="22"/>
        </w:rPr>
        <w:t>v</w:t>
      </w:r>
      <w:r w:rsidR="00D34303" w:rsidRPr="002400C2">
        <w:rPr>
          <w:rFonts w:ascii="Arial" w:hAnsi="Arial" w:cs="Arial"/>
          <w:position w:val="-1"/>
          <w:sz w:val="22"/>
          <w:szCs w:val="22"/>
        </w:rPr>
        <w:t>à ghi</w:t>
      </w:r>
      <w:r w:rsidR="00D34303" w:rsidRPr="002400C2">
        <w:rPr>
          <w:rFonts w:ascii="Arial" w:hAnsi="Arial" w:cs="Arial"/>
          <w:spacing w:val="-1"/>
          <w:position w:val="-1"/>
          <w:sz w:val="22"/>
          <w:szCs w:val="22"/>
        </w:rPr>
        <w:t xml:space="preserve"> </w:t>
      </w:r>
      <w:r w:rsidR="00D34303" w:rsidRPr="002400C2">
        <w:rPr>
          <w:rFonts w:ascii="Arial" w:hAnsi="Arial" w:cs="Arial"/>
          <w:spacing w:val="1"/>
          <w:position w:val="-1"/>
          <w:sz w:val="22"/>
          <w:szCs w:val="22"/>
        </w:rPr>
        <w:t>r</w:t>
      </w:r>
      <w:r w:rsidR="00D34303" w:rsidRPr="002400C2">
        <w:rPr>
          <w:rFonts w:ascii="Arial" w:hAnsi="Arial" w:cs="Arial"/>
          <w:position w:val="-1"/>
          <w:sz w:val="22"/>
          <w:szCs w:val="22"/>
        </w:rPr>
        <w:t xml:space="preserve">õ </w:t>
      </w:r>
      <w:r w:rsidR="00D34303" w:rsidRPr="002400C2">
        <w:rPr>
          <w:rFonts w:ascii="Arial" w:hAnsi="Arial" w:cs="Arial"/>
          <w:spacing w:val="-2"/>
          <w:position w:val="-1"/>
          <w:sz w:val="22"/>
          <w:szCs w:val="22"/>
        </w:rPr>
        <w:t>h</w:t>
      </w:r>
      <w:r w:rsidR="00D34303" w:rsidRPr="002400C2">
        <w:rPr>
          <w:rFonts w:ascii="Arial" w:hAnsi="Arial" w:cs="Arial"/>
          <w:position w:val="-1"/>
          <w:sz w:val="22"/>
          <w:szCs w:val="22"/>
        </w:rPr>
        <w:t>ọ</w:t>
      </w:r>
      <w:r w:rsidR="002400C2">
        <w:rPr>
          <w:rFonts w:ascii="Arial" w:hAnsi="Arial" w:cs="Arial"/>
          <w:position w:val="-1"/>
          <w:sz w:val="22"/>
          <w:szCs w:val="22"/>
        </w:rPr>
        <w:t xml:space="preserve"> </w:t>
      </w:r>
      <w:r w:rsidR="00D34303" w:rsidRPr="002400C2">
        <w:rPr>
          <w:rFonts w:ascii="Arial" w:hAnsi="Arial" w:cs="Arial"/>
          <w:spacing w:val="-1"/>
          <w:position w:val="-1"/>
          <w:sz w:val="22"/>
          <w:szCs w:val="22"/>
        </w:rPr>
        <w:t>t</w:t>
      </w:r>
      <w:r w:rsidR="00D34303" w:rsidRPr="002400C2">
        <w:rPr>
          <w:rFonts w:ascii="Arial" w:hAnsi="Arial" w:cs="Arial"/>
          <w:position w:val="-1"/>
          <w:sz w:val="22"/>
          <w:szCs w:val="22"/>
        </w:rPr>
        <w:t>ên)</w:t>
      </w:r>
    </w:p>
    <w:p w14:paraId="455F4334" w14:textId="77777777" w:rsidR="00DF3FF7" w:rsidRPr="002400C2" w:rsidRDefault="00DF3FF7">
      <w:pPr>
        <w:spacing w:line="200" w:lineRule="exact"/>
        <w:rPr>
          <w:rFonts w:ascii="Arial" w:hAnsi="Arial" w:cs="Arial"/>
          <w:sz w:val="22"/>
          <w:szCs w:val="22"/>
        </w:rPr>
      </w:pPr>
    </w:p>
    <w:p w14:paraId="72A1EFAA" w14:textId="77777777" w:rsidR="00DF3FF7" w:rsidRPr="002400C2" w:rsidRDefault="00DF3FF7">
      <w:pPr>
        <w:spacing w:line="200" w:lineRule="exact"/>
        <w:rPr>
          <w:rFonts w:ascii="Arial" w:hAnsi="Arial" w:cs="Arial"/>
          <w:sz w:val="22"/>
          <w:szCs w:val="22"/>
        </w:rPr>
      </w:pPr>
    </w:p>
    <w:p w14:paraId="49743B6D" w14:textId="77777777" w:rsidR="00DF3FF7" w:rsidRPr="002400C2" w:rsidRDefault="00DF3FF7">
      <w:pPr>
        <w:spacing w:line="200" w:lineRule="exact"/>
        <w:rPr>
          <w:rFonts w:ascii="Arial" w:hAnsi="Arial" w:cs="Arial"/>
          <w:sz w:val="22"/>
          <w:szCs w:val="22"/>
        </w:rPr>
      </w:pPr>
    </w:p>
    <w:p w14:paraId="0B18A961" w14:textId="77777777" w:rsidR="00DF3FF7" w:rsidRPr="002400C2" w:rsidRDefault="00DF3FF7">
      <w:pPr>
        <w:spacing w:line="200" w:lineRule="exact"/>
        <w:rPr>
          <w:rFonts w:ascii="Arial" w:hAnsi="Arial" w:cs="Arial"/>
          <w:sz w:val="22"/>
          <w:szCs w:val="22"/>
        </w:rPr>
      </w:pPr>
    </w:p>
    <w:p w14:paraId="4C26AD7A" w14:textId="77777777" w:rsidR="00DF3FF7" w:rsidRPr="002400C2" w:rsidRDefault="00DF3FF7">
      <w:pPr>
        <w:spacing w:line="200" w:lineRule="exact"/>
        <w:rPr>
          <w:rFonts w:ascii="Arial" w:hAnsi="Arial" w:cs="Arial"/>
          <w:sz w:val="22"/>
          <w:szCs w:val="22"/>
        </w:rPr>
      </w:pPr>
    </w:p>
    <w:p w14:paraId="02DA06DA" w14:textId="77777777" w:rsidR="00DF3FF7" w:rsidRPr="002400C2" w:rsidRDefault="00DF3FF7">
      <w:pPr>
        <w:spacing w:line="200" w:lineRule="exact"/>
        <w:rPr>
          <w:rFonts w:ascii="Arial" w:hAnsi="Arial" w:cs="Arial"/>
          <w:sz w:val="22"/>
          <w:szCs w:val="22"/>
        </w:rPr>
      </w:pPr>
    </w:p>
    <w:p w14:paraId="01459165" w14:textId="77777777" w:rsidR="00DF3FF7" w:rsidRPr="002400C2" w:rsidRDefault="00DF3FF7">
      <w:pPr>
        <w:spacing w:line="200" w:lineRule="exact"/>
        <w:rPr>
          <w:rFonts w:ascii="Arial" w:hAnsi="Arial" w:cs="Arial"/>
          <w:sz w:val="22"/>
          <w:szCs w:val="22"/>
        </w:rPr>
      </w:pPr>
    </w:p>
    <w:p w14:paraId="64E78C02" w14:textId="77777777" w:rsidR="00DF3FF7" w:rsidRPr="002400C2" w:rsidRDefault="00DF3FF7">
      <w:pPr>
        <w:spacing w:before="10" w:line="220" w:lineRule="exact"/>
        <w:rPr>
          <w:rFonts w:ascii="Arial" w:hAnsi="Arial" w:cs="Arial"/>
          <w:sz w:val="22"/>
          <w:szCs w:val="22"/>
        </w:rPr>
      </w:pPr>
    </w:p>
    <w:p w14:paraId="21F32208" w14:textId="77777777" w:rsidR="00DF3FF7" w:rsidRPr="002400C2" w:rsidRDefault="00D34303">
      <w:pPr>
        <w:spacing w:before="33" w:line="220" w:lineRule="exact"/>
        <w:ind w:left="180"/>
        <w:rPr>
          <w:rFonts w:ascii="Arial" w:hAnsi="Arial" w:cs="Arial"/>
          <w:sz w:val="22"/>
          <w:szCs w:val="22"/>
        </w:rPr>
      </w:pPr>
      <w:r w:rsidRPr="002400C2">
        <w:rPr>
          <w:rFonts w:ascii="Arial" w:hAnsi="Arial" w:cs="Arial"/>
          <w:b/>
          <w:w w:val="99"/>
          <w:position w:val="-1"/>
          <w:sz w:val="22"/>
          <w:szCs w:val="22"/>
          <w:u w:val="thick" w:color="000000"/>
        </w:rPr>
        <w:t xml:space="preserve"> </w:t>
      </w:r>
      <w:r w:rsidRPr="002400C2">
        <w:rPr>
          <w:rFonts w:ascii="Arial" w:hAnsi="Arial" w:cs="Arial"/>
          <w:b/>
          <w:spacing w:val="-1"/>
          <w:w w:val="99"/>
          <w:position w:val="-1"/>
          <w:sz w:val="22"/>
          <w:szCs w:val="22"/>
          <w:u w:val="thick" w:color="000000"/>
        </w:rPr>
        <w:t>L</w:t>
      </w:r>
      <w:r w:rsidRPr="002400C2">
        <w:rPr>
          <w:rFonts w:ascii="Arial" w:hAnsi="Arial" w:cs="Arial"/>
          <w:b/>
          <w:w w:val="99"/>
          <w:position w:val="-1"/>
          <w:sz w:val="22"/>
          <w:szCs w:val="22"/>
          <w:u w:val="thick" w:color="000000"/>
        </w:rPr>
        <w:t xml:space="preserve">ưu </w:t>
      </w:r>
      <w:r w:rsidRPr="002400C2">
        <w:rPr>
          <w:rFonts w:ascii="Arial" w:hAnsi="Arial" w:cs="Arial"/>
          <w:b/>
          <w:position w:val="-1"/>
          <w:sz w:val="22"/>
          <w:szCs w:val="22"/>
          <w:u w:val="thick" w:color="000000"/>
        </w:rPr>
        <w:t xml:space="preserve"> </w:t>
      </w:r>
      <w:r w:rsidRPr="002400C2">
        <w:rPr>
          <w:rFonts w:ascii="Arial" w:hAnsi="Arial" w:cs="Arial"/>
          <w:b/>
          <w:w w:val="99"/>
          <w:position w:val="-1"/>
          <w:sz w:val="22"/>
          <w:szCs w:val="22"/>
          <w:u w:val="thick" w:color="000000"/>
        </w:rPr>
        <w:t>ý</w:t>
      </w:r>
      <w:r w:rsidRPr="002400C2">
        <w:rPr>
          <w:rFonts w:ascii="Arial" w:hAnsi="Arial" w:cs="Arial"/>
          <w:b/>
          <w:spacing w:val="1"/>
          <w:w w:val="99"/>
          <w:position w:val="-1"/>
          <w:sz w:val="22"/>
          <w:szCs w:val="22"/>
          <w:u w:val="thick" w:color="000000"/>
        </w:rPr>
        <w:t xml:space="preserve"> </w:t>
      </w:r>
      <w:r w:rsidRPr="002400C2">
        <w:rPr>
          <w:rFonts w:ascii="Arial" w:hAnsi="Arial" w:cs="Arial"/>
          <w:b/>
          <w:w w:val="99"/>
          <w:position w:val="-1"/>
          <w:sz w:val="22"/>
          <w:szCs w:val="22"/>
          <w:u w:val="thick" w:color="000000"/>
        </w:rPr>
        <w:t>:</w:t>
      </w:r>
      <w:r w:rsidRPr="002400C2">
        <w:rPr>
          <w:rFonts w:ascii="Arial" w:hAnsi="Arial" w:cs="Arial"/>
          <w:b/>
          <w:spacing w:val="1"/>
          <w:w w:val="99"/>
          <w:position w:val="-1"/>
          <w:sz w:val="22"/>
          <w:szCs w:val="22"/>
          <w:u w:val="thick" w:color="000000"/>
        </w:rPr>
        <w:t xml:space="preserve"> </w:t>
      </w:r>
    </w:p>
    <w:p w14:paraId="076D5691" w14:textId="77777777" w:rsidR="00DF3FF7" w:rsidRPr="002400C2" w:rsidRDefault="00DF3FF7">
      <w:pPr>
        <w:spacing w:before="9" w:line="140" w:lineRule="exact"/>
        <w:rPr>
          <w:rFonts w:ascii="Arial" w:hAnsi="Arial" w:cs="Arial"/>
          <w:sz w:val="22"/>
          <w:szCs w:val="22"/>
        </w:rPr>
      </w:pPr>
    </w:p>
    <w:p w14:paraId="089E9AFF" w14:textId="77777777" w:rsidR="00DF3FF7" w:rsidRPr="002400C2" w:rsidRDefault="00D34303">
      <w:pPr>
        <w:spacing w:before="33"/>
        <w:ind w:left="180"/>
        <w:rPr>
          <w:rFonts w:ascii="Arial" w:hAnsi="Arial" w:cs="Arial"/>
          <w:sz w:val="22"/>
          <w:szCs w:val="22"/>
        </w:rPr>
      </w:pPr>
      <w:r w:rsidRPr="002400C2">
        <w:rPr>
          <w:rFonts w:ascii="Arial" w:hAnsi="Arial" w:cs="Arial"/>
          <w:b/>
          <w:i/>
          <w:color w:val="FF0000"/>
          <w:spacing w:val="1"/>
          <w:sz w:val="22"/>
          <w:szCs w:val="22"/>
        </w:rPr>
        <w:t>(*</w:t>
      </w:r>
      <w:r w:rsidRPr="002400C2">
        <w:rPr>
          <w:rFonts w:ascii="Arial" w:hAnsi="Arial" w:cs="Arial"/>
          <w:b/>
          <w:i/>
          <w:color w:val="FF0000"/>
          <w:sz w:val="22"/>
          <w:szCs w:val="22"/>
        </w:rPr>
        <w:t xml:space="preserve">) </w:t>
      </w:r>
      <w:r w:rsidRPr="002400C2">
        <w:rPr>
          <w:rFonts w:ascii="Arial" w:hAnsi="Arial" w:cs="Arial"/>
          <w:i/>
          <w:color w:val="000000"/>
          <w:sz w:val="22"/>
          <w:szCs w:val="22"/>
        </w:rPr>
        <w:t>Là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z w:val="22"/>
          <w:szCs w:val="22"/>
        </w:rPr>
        <w:t>t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r</w:t>
      </w:r>
      <w:r w:rsidRPr="002400C2">
        <w:rPr>
          <w:rFonts w:ascii="Arial" w:hAnsi="Arial" w:cs="Arial"/>
          <w:i/>
          <w:color w:val="000000"/>
          <w:sz w:val="22"/>
          <w:szCs w:val="22"/>
        </w:rPr>
        <w:t>ư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ờ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n</w:t>
      </w:r>
      <w:r w:rsidRPr="002400C2">
        <w:rPr>
          <w:rFonts w:ascii="Arial" w:hAnsi="Arial" w:cs="Arial"/>
          <w:i/>
          <w:color w:val="000000"/>
          <w:sz w:val="22"/>
          <w:szCs w:val="22"/>
        </w:rPr>
        <w:t>g</w:t>
      </w:r>
      <w:r w:rsidRPr="002400C2">
        <w:rPr>
          <w:rFonts w:ascii="Arial" w:hAnsi="Arial" w:cs="Arial"/>
          <w:i/>
          <w:color w:val="000000"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2"/>
          <w:sz w:val="22"/>
          <w:szCs w:val="22"/>
        </w:rPr>
        <w:t>b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ắ</w:t>
      </w:r>
      <w:r w:rsidRPr="002400C2">
        <w:rPr>
          <w:rFonts w:ascii="Arial" w:hAnsi="Arial" w:cs="Arial"/>
          <w:i/>
          <w:color w:val="000000"/>
          <w:sz w:val="22"/>
          <w:szCs w:val="22"/>
        </w:rPr>
        <w:t>t</w:t>
      </w:r>
      <w:r w:rsidRPr="002400C2">
        <w:rPr>
          <w:rFonts w:ascii="Arial" w:hAnsi="Arial" w:cs="Arial"/>
          <w:i/>
          <w:color w:val="000000"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b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uộ</w:t>
      </w:r>
      <w:r w:rsidRPr="002400C2">
        <w:rPr>
          <w:rFonts w:ascii="Arial" w:hAnsi="Arial" w:cs="Arial"/>
          <w:i/>
          <w:color w:val="000000"/>
          <w:sz w:val="22"/>
          <w:szCs w:val="22"/>
        </w:rPr>
        <w:t>c</w:t>
      </w:r>
      <w:r w:rsidRPr="002400C2">
        <w:rPr>
          <w:rFonts w:ascii="Arial" w:hAnsi="Arial" w:cs="Arial"/>
          <w:i/>
          <w:color w:val="000000"/>
          <w:spacing w:val="-6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đ</w:t>
      </w:r>
      <w:r w:rsidRPr="002400C2">
        <w:rPr>
          <w:rFonts w:ascii="Arial" w:hAnsi="Arial" w:cs="Arial"/>
          <w:i/>
          <w:color w:val="000000"/>
          <w:sz w:val="22"/>
          <w:szCs w:val="22"/>
        </w:rPr>
        <w:t>iền</w:t>
      </w:r>
      <w:r w:rsidRPr="002400C2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đ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ầ</w:t>
      </w:r>
      <w:r w:rsidRPr="002400C2">
        <w:rPr>
          <w:rFonts w:ascii="Arial" w:hAnsi="Arial" w:cs="Arial"/>
          <w:i/>
          <w:color w:val="000000"/>
          <w:sz w:val="22"/>
          <w:szCs w:val="22"/>
        </w:rPr>
        <w:t>y</w:t>
      </w:r>
      <w:r w:rsidRPr="002400C2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2"/>
          <w:sz w:val="22"/>
          <w:szCs w:val="22"/>
        </w:rPr>
        <w:t>đ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ủ</w:t>
      </w:r>
      <w:r w:rsidRPr="002400C2">
        <w:rPr>
          <w:rFonts w:ascii="Arial" w:hAnsi="Arial" w:cs="Arial"/>
          <w:i/>
          <w:color w:val="000000"/>
          <w:sz w:val="22"/>
          <w:szCs w:val="22"/>
        </w:rPr>
        <w:t>,</w:t>
      </w:r>
      <w:r w:rsidRPr="002400C2">
        <w:rPr>
          <w:rFonts w:ascii="Arial" w:hAnsi="Arial" w:cs="Arial"/>
          <w:i/>
          <w:color w:val="000000"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z w:val="22"/>
          <w:szCs w:val="22"/>
        </w:rPr>
        <w:t>c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h</w:t>
      </w:r>
      <w:r w:rsidRPr="002400C2">
        <w:rPr>
          <w:rFonts w:ascii="Arial" w:hAnsi="Arial" w:cs="Arial"/>
          <w:i/>
          <w:color w:val="000000"/>
          <w:sz w:val="22"/>
          <w:szCs w:val="22"/>
        </w:rPr>
        <w:t>í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n</w:t>
      </w:r>
      <w:r w:rsidRPr="002400C2">
        <w:rPr>
          <w:rFonts w:ascii="Arial" w:hAnsi="Arial" w:cs="Arial"/>
          <w:i/>
          <w:color w:val="000000"/>
          <w:sz w:val="22"/>
          <w:szCs w:val="22"/>
        </w:rPr>
        <w:t>h</w:t>
      </w:r>
      <w:r w:rsidRPr="002400C2">
        <w:rPr>
          <w:rFonts w:ascii="Arial" w:hAnsi="Arial" w:cs="Arial"/>
          <w:i/>
          <w:color w:val="000000"/>
          <w:spacing w:val="-5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z w:val="22"/>
          <w:szCs w:val="22"/>
        </w:rPr>
        <w:t>x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á</w:t>
      </w:r>
      <w:r w:rsidRPr="002400C2">
        <w:rPr>
          <w:rFonts w:ascii="Arial" w:hAnsi="Arial" w:cs="Arial"/>
          <w:i/>
          <w:color w:val="000000"/>
          <w:sz w:val="22"/>
          <w:szCs w:val="22"/>
        </w:rPr>
        <w:t>c</w:t>
      </w:r>
      <w:r w:rsidRPr="002400C2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z w:val="22"/>
          <w:szCs w:val="22"/>
        </w:rPr>
        <w:t>t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h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ôn</w:t>
      </w:r>
      <w:r w:rsidRPr="002400C2">
        <w:rPr>
          <w:rFonts w:ascii="Arial" w:hAnsi="Arial" w:cs="Arial"/>
          <w:i/>
          <w:color w:val="000000"/>
          <w:sz w:val="22"/>
          <w:szCs w:val="22"/>
        </w:rPr>
        <w:t>g</w:t>
      </w:r>
      <w:r w:rsidRPr="002400C2">
        <w:rPr>
          <w:rFonts w:ascii="Arial" w:hAnsi="Arial" w:cs="Arial"/>
          <w:i/>
          <w:color w:val="000000"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z w:val="22"/>
          <w:szCs w:val="22"/>
        </w:rPr>
        <w:t>tin</w:t>
      </w:r>
      <w:r w:rsidRPr="002400C2">
        <w:rPr>
          <w:rFonts w:ascii="Arial" w:hAnsi="Arial" w:cs="Arial"/>
          <w:i/>
          <w:color w:val="000000"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3"/>
          <w:sz w:val="22"/>
          <w:szCs w:val="22"/>
        </w:rPr>
        <w:t>c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ủ</w:t>
      </w:r>
      <w:r w:rsidRPr="002400C2">
        <w:rPr>
          <w:rFonts w:ascii="Arial" w:hAnsi="Arial" w:cs="Arial"/>
          <w:i/>
          <w:color w:val="000000"/>
          <w:sz w:val="22"/>
          <w:szCs w:val="22"/>
        </w:rPr>
        <w:t>a</w:t>
      </w:r>
      <w:r w:rsidRPr="002400C2">
        <w:rPr>
          <w:rFonts w:ascii="Arial" w:hAnsi="Arial" w:cs="Arial"/>
          <w:i/>
          <w:color w:val="000000"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c</w:t>
      </w:r>
      <w:r w:rsidRPr="002400C2">
        <w:rPr>
          <w:rFonts w:ascii="Arial" w:hAnsi="Arial" w:cs="Arial"/>
          <w:i/>
          <w:color w:val="000000"/>
          <w:sz w:val="22"/>
          <w:szCs w:val="22"/>
        </w:rPr>
        <w:t xml:space="preserve">ổ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đ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ô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n</w:t>
      </w:r>
      <w:r w:rsidRPr="002400C2">
        <w:rPr>
          <w:rFonts w:ascii="Arial" w:hAnsi="Arial" w:cs="Arial"/>
          <w:i/>
          <w:color w:val="000000"/>
          <w:spacing w:val="2"/>
          <w:sz w:val="22"/>
          <w:szCs w:val="22"/>
        </w:rPr>
        <w:t>g</w:t>
      </w:r>
      <w:r w:rsidRPr="002400C2">
        <w:rPr>
          <w:rFonts w:ascii="Arial" w:hAnsi="Arial" w:cs="Arial"/>
          <w:i/>
          <w:color w:val="000000"/>
          <w:sz w:val="22"/>
          <w:szCs w:val="22"/>
        </w:rPr>
        <w:t>.</w:t>
      </w:r>
    </w:p>
    <w:p w14:paraId="47ACE375" w14:textId="77777777" w:rsidR="00DF3FF7" w:rsidRPr="002400C2" w:rsidRDefault="00D34303">
      <w:pPr>
        <w:spacing w:before="19"/>
        <w:ind w:left="180"/>
        <w:rPr>
          <w:rFonts w:ascii="Arial" w:hAnsi="Arial" w:cs="Arial"/>
          <w:sz w:val="22"/>
          <w:szCs w:val="22"/>
        </w:rPr>
      </w:pPr>
      <w:r w:rsidRPr="002400C2">
        <w:rPr>
          <w:rFonts w:ascii="Arial" w:hAnsi="Arial" w:cs="Arial"/>
          <w:i/>
          <w:sz w:val="22"/>
          <w:szCs w:val="22"/>
        </w:rPr>
        <w:t>Đí</w:t>
      </w:r>
      <w:r w:rsidRPr="002400C2">
        <w:rPr>
          <w:rFonts w:ascii="Arial" w:hAnsi="Arial" w:cs="Arial"/>
          <w:i/>
          <w:spacing w:val="1"/>
          <w:sz w:val="22"/>
          <w:szCs w:val="22"/>
        </w:rPr>
        <w:t>n</w:t>
      </w:r>
      <w:r w:rsidRPr="002400C2">
        <w:rPr>
          <w:rFonts w:ascii="Arial" w:hAnsi="Arial" w:cs="Arial"/>
          <w:i/>
          <w:sz w:val="22"/>
          <w:szCs w:val="22"/>
        </w:rPr>
        <w:t>h</w:t>
      </w:r>
      <w:r w:rsidRPr="002400C2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z w:val="22"/>
          <w:szCs w:val="22"/>
        </w:rPr>
        <w:t>k</w:t>
      </w:r>
      <w:r w:rsidRPr="002400C2">
        <w:rPr>
          <w:rFonts w:ascii="Arial" w:hAnsi="Arial" w:cs="Arial"/>
          <w:i/>
          <w:spacing w:val="1"/>
          <w:sz w:val="22"/>
          <w:szCs w:val="22"/>
        </w:rPr>
        <w:t>è</w:t>
      </w:r>
      <w:r w:rsidRPr="002400C2">
        <w:rPr>
          <w:rFonts w:ascii="Arial" w:hAnsi="Arial" w:cs="Arial"/>
          <w:i/>
          <w:sz w:val="22"/>
          <w:szCs w:val="22"/>
        </w:rPr>
        <w:t>m</w:t>
      </w:r>
      <w:r w:rsidRPr="002400C2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pacing w:val="1"/>
          <w:sz w:val="22"/>
          <w:szCs w:val="22"/>
        </w:rPr>
        <w:t>đ</w:t>
      </w:r>
      <w:r w:rsidRPr="002400C2">
        <w:rPr>
          <w:rFonts w:ascii="Arial" w:hAnsi="Arial" w:cs="Arial"/>
          <w:i/>
          <w:spacing w:val="-1"/>
          <w:sz w:val="22"/>
          <w:szCs w:val="22"/>
        </w:rPr>
        <w:t>ơ</w:t>
      </w:r>
      <w:r w:rsidRPr="002400C2">
        <w:rPr>
          <w:rFonts w:ascii="Arial" w:hAnsi="Arial" w:cs="Arial"/>
          <w:i/>
          <w:sz w:val="22"/>
          <w:szCs w:val="22"/>
        </w:rPr>
        <w:t>n</w:t>
      </w:r>
      <w:r w:rsidRPr="002400C2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pacing w:val="3"/>
          <w:sz w:val="22"/>
          <w:szCs w:val="22"/>
        </w:rPr>
        <w:t>đ</w:t>
      </w:r>
      <w:r w:rsidRPr="002400C2">
        <w:rPr>
          <w:rFonts w:ascii="Arial" w:hAnsi="Arial" w:cs="Arial"/>
          <w:i/>
          <w:sz w:val="22"/>
          <w:szCs w:val="22"/>
        </w:rPr>
        <w:t>ề</w:t>
      </w:r>
      <w:r w:rsidRPr="002400C2">
        <w:rPr>
          <w:rFonts w:ascii="Arial" w:hAnsi="Arial" w:cs="Arial"/>
          <w:i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pacing w:val="1"/>
          <w:sz w:val="22"/>
          <w:szCs w:val="22"/>
        </w:rPr>
        <w:t>ngh</w:t>
      </w:r>
      <w:r w:rsidRPr="002400C2">
        <w:rPr>
          <w:rFonts w:ascii="Arial" w:hAnsi="Arial" w:cs="Arial"/>
          <w:i/>
          <w:sz w:val="22"/>
          <w:szCs w:val="22"/>
        </w:rPr>
        <w:t>ị</w:t>
      </w:r>
      <w:r w:rsidRPr="002400C2">
        <w:rPr>
          <w:rFonts w:ascii="Arial" w:hAnsi="Arial" w:cs="Arial"/>
          <w:i/>
          <w:spacing w:val="-6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pacing w:val="1"/>
          <w:sz w:val="22"/>
          <w:szCs w:val="22"/>
        </w:rPr>
        <w:t>nà</w:t>
      </w:r>
      <w:r w:rsidRPr="002400C2">
        <w:rPr>
          <w:rFonts w:ascii="Arial" w:hAnsi="Arial" w:cs="Arial"/>
          <w:i/>
          <w:sz w:val="22"/>
          <w:szCs w:val="22"/>
        </w:rPr>
        <w:t>y</w:t>
      </w:r>
      <w:r w:rsidRPr="002400C2">
        <w:rPr>
          <w:rFonts w:ascii="Arial" w:hAnsi="Arial" w:cs="Arial"/>
          <w:i/>
          <w:spacing w:val="-5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pacing w:val="2"/>
          <w:sz w:val="22"/>
          <w:szCs w:val="22"/>
        </w:rPr>
        <w:t>b</w:t>
      </w:r>
      <w:r w:rsidRPr="002400C2">
        <w:rPr>
          <w:rFonts w:ascii="Arial" w:hAnsi="Arial" w:cs="Arial"/>
          <w:i/>
          <w:spacing w:val="-1"/>
          <w:sz w:val="22"/>
          <w:szCs w:val="22"/>
        </w:rPr>
        <w:t>ả</w:t>
      </w:r>
      <w:r w:rsidRPr="002400C2">
        <w:rPr>
          <w:rFonts w:ascii="Arial" w:hAnsi="Arial" w:cs="Arial"/>
          <w:i/>
          <w:sz w:val="22"/>
          <w:szCs w:val="22"/>
        </w:rPr>
        <w:t>n</w:t>
      </w:r>
      <w:r w:rsidRPr="002400C2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z w:val="22"/>
          <w:szCs w:val="22"/>
        </w:rPr>
        <w:t>c</w:t>
      </w:r>
      <w:r w:rsidRPr="002400C2">
        <w:rPr>
          <w:rFonts w:ascii="Arial" w:hAnsi="Arial" w:cs="Arial"/>
          <w:i/>
          <w:spacing w:val="1"/>
          <w:sz w:val="22"/>
          <w:szCs w:val="22"/>
        </w:rPr>
        <w:t>op</w:t>
      </w:r>
      <w:r w:rsidRPr="002400C2">
        <w:rPr>
          <w:rFonts w:ascii="Arial" w:hAnsi="Arial" w:cs="Arial"/>
          <w:i/>
          <w:sz w:val="22"/>
          <w:szCs w:val="22"/>
        </w:rPr>
        <w:t>y</w:t>
      </w:r>
      <w:r w:rsidRPr="002400C2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pacing w:val="1"/>
          <w:sz w:val="22"/>
          <w:szCs w:val="22"/>
        </w:rPr>
        <w:t>t</w:t>
      </w:r>
      <w:r w:rsidRPr="002400C2">
        <w:rPr>
          <w:rFonts w:ascii="Arial" w:hAnsi="Arial" w:cs="Arial"/>
          <w:i/>
          <w:sz w:val="22"/>
          <w:szCs w:val="22"/>
        </w:rPr>
        <w:t>ờ</w:t>
      </w:r>
      <w:r w:rsidRPr="002400C2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z w:val="22"/>
          <w:szCs w:val="22"/>
        </w:rPr>
        <w:t>cá</w:t>
      </w:r>
      <w:r w:rsidRPr="002400C2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pacing w:val="1"/>
          <w:sz w:val="22"/>
          <w:szCs w:val="22"/>
        </w:rPr>
        <w:t>nh</w:t>
      </w:r>
      <w:r w:rsidRPr="002400C2">
        <w:rPr>
          <w:rFonts w:ascii="Arial" w:hAnsi="Arial" w:cs="Arial"/>
          <w:i/>
          <w:spacing w:val="-1"/>
          <w:sz w:val="22"/>
          <w:szCs w:val="22"/>
        </w:rPr>
        <w:t>â</w:t>
      </w:r>
      <w:r w:rsidRPr="002400C2">
        <w:rPr>
          <w:rFonts w:ascii="Arial" w:hAnsi="Arial" w:cs="Arial"/>
          <w:i/>
          <w:sz w:val="22"/>
          <w:szCs w:val="22"/>
        </w:rPr>
        <w:t>n</w:t>
      </w:r>
      <w:r w:rsidRPr="002400C2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z w:val="22"/>
          <w:szCs w:val="22"/>
        </w:rPr>
        <w:t>c</w:t>
      </w:r>
      <w:r w:rsidRPr="002400C2">
        <w:rPr>
          <w:rFonts w:ascii="Arial" w:hAnsi="Arial" w:cs="Arial"/>
          <w:i/>
          <w:spacing w:val="-1"/>
          <w:sz w:val="22"/>
          <w:szCs w:val="22"/>
        </w:rPr>
        <w:t>ò</w:t>
      </w:r>
      <w:r w:rsidRPr="002400C2">
        <w:rPr>
          <w:rFonts w:ascii="Arial" w:hAnsi="Arial" w:cs="Arial"/>
          <w:i/>
          <w:sz w:val="22"/>
          <w:szCs w:val="22"/>
        </w:rPr>
        <w:t>n</w:t>
      </w:r>
      <w:r w:rsidRPr="002400C2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pacing w:val="1"/>
          <w:sz w:val="22"/>
          <w:szCs w:val="22"/>
        </w:rPr>
        <w:t>hi</w:t>
      </w:r>
      <w:r w:rsidRPr="002400C2">
        <w:rPr>
          <w:rFonts w:ascii="Arial" w:hAnsi="Arial" w:cs="Arial"/>
          <w:i/>
          <w:sz w:val="22"/>
          <w:szCs w:val="22"/>
        </w:rPr>
        <w:t>ệu</w:t>
      </w:r>
      <w:r w:rsidRPr="002400C2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z w:val="22"/>
          <w:szCs w:val="22"/>
        </w:rPr>
        <w:t>l</w:t>
      </w:r>
      <w:r w:rsidRPr="002400C2">
        <w:rPr>
          <w:rFonts w:ascii="Arial" w:hAnsi="Arial" w:cs="Arial"/>
          <w:i/>
          <w:spacing w:val="-3"/>
          <w:sz w:val="22"/>
          <w:szCs w:val="22"/>
        </w:rPr>
        <w:t>ự</w:t>
      </w:r>
      <w:r w:rsidRPr="002400C2">
        <w:rPr>
          <w:rFonts w:ascii="Arial" w:hAnsi="Arial" w:cs="Arial"/>
          <w:i/>
          <w:sz w:val="22"/>
          <w:szCs w:val="22"/>
        </w:rPr>
        <w:t>c:</w:t>
      </w:r>
      <w:r w:rsidRPr="002400C2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pacing w:val="-1"/>
          <w:sz w:val="22"/>
          <w:szCs w:val="22"/>
        </w:rPr>
        <w:t>C</w:t>
      </w:r>
      <w:r w:rsidRPr="002400C2">
        <w:rPr>
          <w:rFonts w:ascii="Arial" w:hAnsi="Arial" w:cs="Arial"/>
          <w:i/>
          <w:spacing w:val="1"/>
          <w:sz w:val="22"/>
          <w:szCs w:val="22"/>
        </w:rPr>
        <w:t>ă</w:t>
      </w:r>
      <w:r w:rsidRPr="002400C2">
        <w:rPr>
          <w:rFonts w:ascii="Arial" w:hAnsi="Arial" w:cs="Arial"/>
          <w:i/>
          <w:sz w:val="22"/>
          <w:szCs w:val="22"/>
        </w:rPr>
        <w:t>n</w:t>
      </w:r>
      <w:r w:rsidRPr="002400C2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z w:val="22"/>
          <w:szCs w:val="22"/>
        </w:rPr>
        <w:t>c</w:t>
      </w:r>
      <w:r w:rsidRPr="002400C2">
        <w:rPr>
          <w:rFonts w:ascii="Arial" w:hAnsi="Arial" w:cs="Arial"/>
          <w:i/>
          <w:spacing w:val="1"/>
          <w:sz w:val="22"/>
          <w:szCs w:val="22"/>
        </w:rPr>
        <w:t>ư</w:t>
      </w:r>
      <w:r w:rsidRPr="002400C2">
        <w:rPr>
          <w:rFonts w:ascii="Arial" w:hAnsi="Arial" w:cs="Arial"/>
          <w:i/>
          <w:spacing w:val="-1"/>
          <w:sz w:val="22"/>
          <w:szCs w:val="22"/>
        </w:rPr>
        <w:t>ớ</w:t>
      </w:r>
      <w:r w:rsidRPr="002400C2">
        <w:rPr>
          <w:rFonts w:ascii="Arial" w:hAnsi="Arial" w:cs="Arial"/>
          <w:i/>
          <w:sz w:val="22"/>
          <w:szCs w:val="22"/>
        </w:rPr>
        <w:t>c</w:t>
      </w:r>
      <w:r w:rsidRPr="002400C2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z w:val="22"/>
          <w:szCs w:val="22"/>
        </w:rPr>
        <w:t>c</w:t>
      </w:r>
      <w:r w:rsidRPr="002400C2">
        <w:rPr>
          <w:rFonts w:ascii="Arial" w:hAnsi="Arial" w:cs="Arial"/>
          <w:i/>
          <w:spacing w:val="1"/>
          <w:sz w:val="22"/>
          <w:szCs w:val="22"/>
        </w:rPr>
        <w:t>ôn</w:t>
      </w:r>
      <w:r w:rsidRPr="002400C2">
        <w:rPr>
          <w:rFonts w:ascii="Arial" w:hAnsi="Arial" w:cs="Arial"/>
          <w:i/>
          <w:sz w:val="22"/>
          <w:szCs w:val="22"/>
        </w:rPr>
        <w:t>g</w:t>
      </w:r>
      <w:r w:rsidRPr="002400C2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spacing w:val="-1"/>
          <w:sz w:val="22"/>
          <w:szCs w:val="22"/>
        </w:rPr>
        <w:t>d</w:t>
      </w:r>
      <w:r w:rsidRPr="002400C2">
        <w:rPr>
          <w:rFonts w:ascii="Arial" w:hAnsi="Arial" w:cs="Arial"/>
          <w:i/>
          <w:spacing w:val="1"/>
          <w:sz w:val="22"/>
          <w:szCs w:val="22"/>
        </w:rPr>
        <w:t>ân</w:t>
      </w:r>
    </w:p>
    <w:p w14:paraId="4E9EC988" w14:textId="77777777" w:rsidR="00DF3FF7" w:rsidRPr="002400C2" w:rsidRDefault="00D34303">
      <w:pPr>
        <w:spacing w:before="17"/>
        <w:ind w:left="180"/>
        <w:rPr>
          <w:rFonts w:ascii="Arial" w:hAnsi="Arial" w:cs="Arial"/>
          <w:sz w:val="22"/>
          <w:szCs w:val="22"/>
        </w:rPr>
      </w:pPr>
      <w:r w:rsidRPr="002400C2">
        <w:rPr>
          <w:rFonts w:ascii="Arial" w:hAnsi="Arial" w:cs="Arial"/>
          <w:b/>
          <w:i/>
          <w:color w:val="FF0000"/>
          <w:spacing w:val="1"/>
          <w:sz w:val="22"/>
          <w:szCs w:val="22"/>
        </w:rPr>
        <w:t>(**</w:t>
      </w:r>
      <w:r w:rsidRPr="002400C2">
        <w:rPr>
          <w:rFonts w:ascii="Arial" w:hAnsi="Arial" w:cs="Arial"/>
          <w:b/>
          <w:i/>
          <w:color w:val="FF0000"/>
          <w:sz w:val="22"/>
          <w:szCs w:val="22"/>
        </w:rPr>
        <w:t>)</w:t>
      </w:r>
      <w:r w:rsidRPr="002400C2">
        <w:rPr>
          <w:rFonts w:ascii="Arial" w:hAnsi="Arial" w:cs="Arial"/>
          <w:b/>
          <w:i/>
          <w:color w:val="FF0000"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-10"/>
          <w:sz w:val="22"/>
          <w:szCs w:val="22"/>
        </w:rPr>
        <w:t>T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rườ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n</w:t>
      </w:r>
      <w:r w:rsidRPr="002400C2">
        <w:rPr>
          <w:rFonts w:ascii="Arial" w:hAnsi="Arial" w:cs="Arial"/>
          <w:i/>
          <w:color w:val="000000"/>
          <w:sz w:val="22"/>
          <w:szCs w:val="22"/>
        </w:rPr>
        <w:t>g</w:t>
      </w:r>
      <w:r w:rsidRPr="002400C2">
        <w:rPr>
          <w:rFonts w:ascii="Arial" w:hAnsi="Arial" w:cs="Arial"/>
          <w:i/>
          <w:color w:val="000000"/>
          <w:spacing w:val="-5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2"/>
          <w:sz w:val="22"/>
          <w:szCs w:val="22"/>
        </w:rPr>
        <w:t>h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ợ</w:t>
      </w:r>
      <w:r w:rsidRPr="002400C2">
        <w:rPr>
          <w:rFonts w:ascii="Arial" w:hAnsi="Arial" w:cs="Arial"/>
          <w:i/>
          <w:color w:val="000000"/>
          <w:sz w:val="22"/>
          <w:szCs w:val="22"/>
        </w:rPr>
        <w:t>p</w:t>
      </w:r>
      <w:r w:rsidRPr="002400C2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c</w:t>
      </w:r>
      <w:r w:rsidRPr="002400C2">
        <w:rPr>
          <w:rFonts w:ascii="Arial" w:hAnsi="Arial" w:cs="Arial"/>
          <w:i/>
          <w:color w:val="000000"/>
          <w:sz w:val="22"/>
          <w:szCs w:val="22"/>
        </w:rPr>
        <w:t xml:space="preserve">ổ 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đ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ôn</w:t>
      </w:r>
      <w:r w:rsidRPr="002400C2">
        <w:rPr>
          <w:rFonts w:ascii="Arial" w:hAnsi="Arial" w:cs="Arial"/>
          <w:i/>
          <w:color w:val="000000"/>
          <w:sz w:val="22"/>
          <w:szCs w:val="22"/>
        </w:rPr>
        <w:t>g</w:t>
      </w:r>
      <w:r w:rsidRPr="002400C2">
        <w:rPr>
          <w:rFonts w:ascii="Arial" w:hAnsi="Arial" w:cs="Arial"/>
          <w:i/>
          <w:color w:val="000000"/>
          <w:spacing w:val="-3"/>
          <w:sz w:val="22"/>
          <w:szCs w:val="22"/>
        </w:rPr>
        <w:t xml:space="preserve"> l</w:t>
      </w:r>
      <w:r w:rsidRPr="002400C2">
        <w:rPr>
          <w:rFonts w:ascii="Arial" w:hAnsi="Arial" w:cs="Arial"/>
          <w:i/>
          <w:color w:val="000000"/>
          <w:sz w:val="22"/>
          <w:szCs w:val="22"/>
        </w:rPr>
        <w:t>à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t</w:t>
      </w:r>
      <w:r w:rsidRPr="002400C2">
        <w:rPr>
          <w:rFonts w:ascii="Arial" w:hAnsi="Arial" w:cs="Arial"/>
          <w:i/>
          <w:color w:val="000000"/>
          <w:sz w:val="22"/>
          <w:szCs w:val="22"/>
        </w:rPr>
        <w:t>ổ</w:t>
      </w:r>
      <w:r w:rsidRPr="002400C2">
        <w:rPr>
          <w:rFonts w:ascii="Arial" w:hAnsi="Arial" w:cs="Arial"/>
          <w:i/>
          <w:color w:val="000000"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z w:val="22"/>
          <w:szCs w:val="22"/>
        </w:rPr>
        <w:t>c</w:t>
      </w:r>
      <w:r w:rsidRPr="002400C2">
        <w:rPr>
          <w:rFonts w:ascii="Arial" w:hAnsi="Arial" w:cs="Arial"/>
          <w:i/>
          <w:color w:val="000000"/>
          <w:spacing w:val="2"/>
          <w:sz w:val="22"/>
          <w:szCs w:val="22"/>
        </w:rPr>
        <w:t>h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ứ</w:t>
      </w:r>
      <w:r w:rsidRPr="002400C2">
        <w:rPr>
          <w:rFonts w:ascii="Arial" w:hAnsi="Arial" w:cs="Arial"/>
          <w:i/>
          <w:color w:val="000000"/>
          <w:sz w:val="22"/>
          <w:szCs w:val="22"/>
        </w:rPr>
        <w:t>c:</w:t>
      </w:r>
      <w:r w:rsidRPr="002400C2">
        <w:rPr>
          <w:rFonts w:ascii="Arial" w:hAnsi="Arial" w:cs="Arial"/>
          <w:i/>
          <w:color w:val="000000"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N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g</w:t>
      </w:r>
      <w:r w:rsidRPr="002400C2">
        <w:rPr>
          <w:rFonts w:ascii="Arial" w:hAnsi="Arial" w:cs="Arial"/>
          <w:i/>
          <w:color w:val="000000"/>
          <w:sz w:val="22"/>
          <w:szCs w:val="22"/>
        </w:rPr>
        <w:t>ư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ờ</w:t>
      </w:r>
      <w:r w:rsidRPr="002400C2">
        <w:rPr>
          <w:rFonts w:ascii="Arial" w:hAnsi="Arial" w:cs="Arial"/>
          <w:i/>
          <w:color w:val="000000"/>
          <w:sz w:val="22"/>
          <w:szCs w:val="22"/>
        </w:rPr>
        <w:t>i</w:t>
      </w:r>
      <w:r w:rsidRPr="002400C2">
        <w:rPr>
          <w:rFonts w:ascii="Arial" w:hAnsi="Arial" w:cs="Arial"/>
          <w:i/>
          <w:color w:val="000000"/>
          <w:spacing w:val="-5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2"/>
          <w:sz w:val="22"/>
          <w:szCs w:val="22"/>
        </w:rPr>
        <w:t>đ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ạ</w:t>
      </w:r>
      <w:r w:rsidRPr="002400C2">
        <w:rPr>
          <w:rFonts w:ascii="Arial" w:hAnsi="Arial" w:cs="Arial"/>
          <w:i/>
          <w:color w:val="000000"/>
          <w:sz w:val="22"/>
          <w:szCs w:val="22"/>
        </w:rPr>
        <w:t>i</w:t>
      </w:r>
      <w:r w:rsidRPr="002400C2">
        <w:rPr>
          <w:rFonts w:ascii="Arial" w:hAnsi="Arial" w:cs="Arial"/>
          <w:i/>
          <w:color w:val="000000"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d</w:t>
      </w:r>
      <w:r w:rsidRPr="002400C2">
        <w:rPr>
          <w:rFonts w:ascii="Arial" w:hAnsi="Arial" w:cs="Arial"/>
          <w:i/>
          <w:color w:val="000000"/>
          <w:sz w:val="22"/>
          <w:szCs w:val="22"/>
        </w:rPr>
        <w:t>iện</w:t>
      </w:r>
      <w:r w:rsidRPr="002400C2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z w:val="22"/>
          <w:szCs w:val="22"/>
        </w:rPr>
        <w:t>t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h</w:t>
      </w:r>
      <w:r w:rsidRPr="002400C2">
        <w:rPr>
          <w:rFonts w:ascii="Arial" w:hAnsi="Arial" w:cs="Arial"/>
          <w:i/>
          <w:color w:val="000000"/>
          <w:sz w:val="22"/>
          <w:szCs w:val="22"/>
        </w:rPr>
        <w:t>eo</w:t>
      </w:r>
      <w:r w:rsidRPr="002400C2">
        <w:rPr>
          <w:rFonts w:ascii="Arial" w:hAnsi="Arial" w:cs="Arial"/>
          <w:i/>
          <w:color w:val="000000"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p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h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á</w:t>
      </w:r>
      <w:r w:rsidRPr="002400C2">
        <w:rPr>
          <w:rFonts w:ascii="Arial" w:hAnsi="Arial" w:cs="Arial"/>
          <w:i/>
          <w:color w:val="000000"/>
          <w:sz w:val="22"/>
          <w:szCs w:val="22"/>
        </w:rPr>
        <w:t>p</w:t>
      </w:r>
      <w:r w:rsidRPr="002400C2">
        <w:rPr>
          <w:rFonts w:ascii="Arial" w:hAnsi="Arial" w:cs="Arial"/>
          <w:i/>
          <w:color w:val="000000"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z w:val="22"/>
          <w:szCs w:val="22"/>
        </w:rPr>
        <w:t>l</w:t>
      </w:r>
      <w:r w:rsidRPr="002400C2">
        <w:rPr>
          <w:rFonts w:ascii="Arial" w:hAnsi="Arial" w:cs="Arial"/>
          <w:i/>
          <w:color w:val="000000"/>
          <w:spacing w:val="3"/>
          <w:sz w:val="22"/>
          <w:szCs w:val="22"/>
        </w:rPr>
        <w:t>u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ậ</w:t>
      </w:r>
      <w:r w:rsidRPr="002400C2">
        <w:rPr>
          <w:rFonts w:ascii="Arial" w:hAnsi="Arial" w:cs="Arial"/>
          <w:i/>
          <w:color w:val="000000"/>
          <w:sz w:val="22"/>
          <w:szCs w:val="22"/>
        </w:rPr>
        <w:t>t</w:t>
      </w:r>
      <w:r w:rsidRPr="002400C2">
        <w:rPr>
          <w:rFonts w:ascii="Arial" w:hAnsi="Arial" w:cs="Arial"/>
          <w:i/>
          <w:color w:val="000000"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k</w:t>
      </w:r>
      <w:r w:rsidRPr="002400C2">
        <w:rPr>
          <w:rFonts w:ascii="Arial" w:hAnsi="Arial" w:cs="Arial"/>
          <w:i/>
          <w:color w:val="000000"/>
          <w:spacing w:val="-2"/>
          <w:sz w:val="22"/>
          <w:szCs w:val="22"/>
        </w:rPr>
        <w:t>ý</w:t>
      </w:r>
      <w:r w:rsidRPr="002400C2">
        <w:rPr>
          <w:rFonts w:ascii="Arial" w:hAnsi="Arial" w:cs="Arial"/>
          <w:i/>
          <w:color w:val="000000"/>
          <w:sz w:val="22"/>
          <w:szCs w:val="22"/>
        </w:rPr>
        <w:t>,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đ</w:t>
      </w:r>
      <w:r w:rsidR="0068411C">
        <w:rPr>
          <w:rFonts w:ascii="Arial" w:hAnsi="Arial" w:cs="Arial"/>
          <w:i/>
          <w:color w:val="000000"/>
          <w:spacing w:val="-1"/>
          <w:sz w:val="22"/>
          <w:szCs w:val="22"/>
        </w:rPr>
        <w:t xml:space="preserve">óng </w:t>
      </w:r>
      <w:r w:rsidRPr="002400C2">
        <w:rPr>
          <w:rFonts w:ascii="Arial" w:hAnsi="Arial" w:cs="Arial"/>
          <w:i/>
          <w:color w:val="000000"/>
          <w:spacing w:val="2"/>
          <w:sz w:val="22"/>
          <w:szCs w:val="22"/>
        </w:rPr>
        <w:t>d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ấ</w:t>
      </w:r>
      <w:r w:rsidRPr="002400C2">
        <w:rPr>
          <w:rFonts w:ascii="Arial" w:hAnsi="Arial" w:cs="Arial"/>
          <w:i/>
          <w:color w:val="000000"/>
          <w:sz w:val="22"/>
          <w:szCs w:val="22"/>
        </w:rPr>
        <w:t>u</w:t>
      </w:r>
      <w:r w:rsidRPr="002400C2">
        <w:rPr>
          <w:rFonts w:ascii="Arial" w:hAnsi="Arial" w:cs="Arial"/>
          <w:i/>
          <w:color w:val="000000"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đầ</w:t>
      </w:r>
      <w:r w:rsidRPr="002400C2">
        <w:rPr>
          <w:rFonts w:ascii="Arial" w:hAnsi="Arial" w:cs="Arial"/>
          <w:i/>
          <w:color w:val="000000"/>
          <w:sz w:val="22"/>
          <w:szCs w:val="22"/>
        </w:rPr>
        <w:t>y</w:t>
      </w:r>
      <w:r w:rsidRPr="002400C2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đ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ủ</w:t>
      </w:r>
      <w:r w:rsidRPr="002400C2">
        <w:rPr>
          <w:rFonts w:ascii="Arial" w:hAnsi="Arial" w:cs="Arial"/>
          <w:i/>
          <w:color w:val="000000"/>
          <w:sz w:val="22"/>
          <w:szCs w:val="22"/>
        </w:rPr>
        <w:t>.</w:t>
      </w:r>
    </w:p>
    <w:p w14:paraId="3CA651EE" w14:textId="77777777" w:rsidR="00DF3FF7" w:rsidRPr="002400C2" w:rsidRDefault="00D34303">
      <w:pPr>
        <w:spacing w:before="17"/>
        <w:ind w:left="180"/>
        <w:rPr>
          <w:rFonts w:ascii="Arial" w:hAnsi="Arial" w:cs="Arial"/>
          <w:sz w:val="22"/>
          <w:szCs w:val="22"/>
        </w:rPr>
      </w:pPr>
      <w:r w:rsidRPr="002400C2">
        <w:rPr>
          <w:rFonts w:ascii="Arial" w:hAnsi="Arial" w:cs="Arial"/>
          <w:b/>
          <w:i/>
          <w:color w:val="FF0000"/>
          <w:spacing w:val="1"/>
          <w:sz w:val="22"/>
          <w:szCs w:val="22"/>
        </w:rPr>
        <w:t>(***</w:t>
      </w:r>
      <w:r w:rsidRPr="002400C2">
        <w:rPr>
          <w:rFonts w:ascii="Arial" w:hAnsi="Arial" w:cs="Arial"/>
          <w:b/>
          <w:i/>
          <w:color w:val="FF0000"/>
          <w:sz w:val="22"/>
          <w:szCs w:val="22"/>
        </w:rPr>
        <w:t>)</w:t>
      </w:r>
      <w:r w:rsidRPr="002400C2">
        <w:rPr>
          <w:rFonts w:ascii="Arial" w:hAnsi="Arial" w:cs="Arial"/>
          <w:b/>
          <w:i/>
          <w:color w:val="FF0000"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z w:val="22"/>
          <w:szCs w:val="22"/>
        </w:rPr>
        <w:t>T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à</w:t>
      </w:r>
      <w:r w:rsidRPr="002400C2">
        <w:rPr>
          <w:rFonts w:ascii="Arial" w:hAnsi="Arial" w:cs="Arial"/>
          <w:i/>
          <w:color w:val="000000"/>
          <w:sz w:val="22"/>
          <w:szCs w:val="22"/>
        </w:rPr>
        <w:t>i</w:t>
      </w:r>
      <w:r w:rsidRPr="002400C2">
        <w:rPr>
          <w:rFonts w:ascii="Arial" w:hAnsi="Arial" w:cs="Arial"/>
          <w:i/>
          <w:color w:val="000000"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kh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o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ả</w:t>
      </w:r>
      <w:r w:rsidRPr="002400C2">
        <w:rPr>
          <w:rFonts w:ascii="Arial" w:hAnsi="Arial" w:cs="Arial"/>
          <w:i/>
          <w:color w:val="000000"/>
          <w:sz w:val="22"/>
          <w:szCs w:val="22"/>
        </w:rPr>
        <w:t>n</w:t>
      </w:r>
      <w:r w:rsidRPr="002400C2">
        <w:rPr>
          <w:rFonts w:ascii="Arial" w:hAnsi="Arial" w:cs="Arial"/>
          <w:i/>
          <w:color w:val="000000"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n</w:t>
      </w:r>
      <w:r w:rsidRPr="002400C2">
        <w:rPr>
          <w:rFonts w:ascii="Arial" w:hAnsi="Arial" w:cs="Arial"/>
          <w:i/>
          <w:color w:val="000000"/>
          <w:spacing w:val="2"/>
          <w:sz w:val="22"/>
          <w:szCs w:val="22"/>
        </w:rPr>
        <w:t>h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ậ</w:t>
      </w:r>
      <w:r w:rsidRPr="002400C2">
        <w:rPr>
          <w:rFonts w:ascii="Arial" w:hAnsi="Arial" w:cs="Arial"/>
          <w:i/>
          <w:color w:val="000000"/>
          <w:sz w:val="22"/>
          <w:szCs w:val="22"/>
        </w:rPr>
        <w:t>n</w:t>
      </w:r>
      <w:r w:rsidRPr="002400C2">
        <w:rPr>
          <w:rFonts w:ascii="Arial" w:hAnsi="Arial" w:cs="Arial"/>
          <w:i/>
          <w:color w:val="000000"/>
          <w:spacing w:val="-5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c</w:t>
      </w:r>
      <w:r w:rsidRPr="002400C2">
        <w:rPr>
          <w:rFonts w:ascii="Arial" w:hAnsi="Arial" w:cs="Arial"/>
          <w:i/>
          <w:color w:val="000000"/>
          <w:sz w:val="22"/>
          <w:szCs w:val="22"/>
        </w:rPr>
        <w:t>ổ t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ứ</w:t>
      </w:r>
      <w:r w:rsidRPr="002400C2">
        <w:rPr>
          <w:rFonts w:ascii="Arial" w:hAnsi="Arial" w:cs="Arial"/>
          <w:i/>
          <w:color w:val="000000"/>
          <w:sz w:val="22"/>
          <w:szCs w:val="22"/>
        </w:rPr>
        <w:t>c</w:t>
      </w:r>
      <w:r w:rsidRPr="002400C2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-3"/>
          <w:sz w:val="22"/>
          <w:szCs w:val="22"/>
        </w:rPr>
        <w:t>l</w:t>
      </w:r>
      <w:r w:rsidRPr="002400C2">
        <w:rPr>
          <w:rFonts w:ascii="Arial" w:hAnsi="Arial" w:cs="Arial"/>
          <w:i/>
          <w:color w:val="000000"/>
          <w:sz w:val="22"/>
          <w:szCs w:val="22"/>
        </w:rPr>
        <w:t>à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z w:val="22"/>
          <w:szCs w:val="22"/>
        </w:rPr>
        <w:t>t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à</w:t>
      </w:r>
      <w:r w:rsidRPr="002400C2">
        <w:rPr>
          <w:rFonts w:ascii="Arial" w:hAnsi="Arial" w:cs="Arial"/>
          <w:i/>
          <w:color w:val="000000"/>
          <w:sz w:val="22"/>
          <w:szCs w:val="22"/>
        </w:rPr>
        <w:t>i</w:t>
      </w:r>
      <w:r w:rsidRPr="002400C2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khoả</w:t>
      </w:r>
      <w:r w:rsidRPr="002400C2">
        <w:rPr>
          <w:rFonts w:ascii="Arial" w:hAnsi="Arial" w:cs="Arial"/>
          <w:i/>
          <w:color w:val="000000"/>
          <w:sz w:val="22"/>
          <w:szCs w:val="22"/>
        </w:rPr>
        <w:t>n</w:t>
      </w:r>
      <w:r w:rsidRPr="002400C2">
        <w:rPr>
          <w:rFonts w:ascii="Arial" w:hAnsi="Arial" w:cs="Arial"/>
          <w:i/>
          <w:color w:val="000000"/>
          <w:spacing w:val="-4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-2"/>
          <w:sz w:val="22"/>
          <w:szCs w:val="22"/>
        </w:rPr>
        <w:t>c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ủ</w:t>
      </w:r>
      <w:r w:rsidRPr="002400C2">
        <w:rPr>
          <w:rFonts w:ascii="Arial" w:hAnsi="Arial" w:cs="Arial"/>
          <w:i/>
          <w:color w:val="000000"/>
          <w:sz w:val="22"/>
          <w:szCs w:val="22"/>
        </w:rPr>
        <w:t>a</w:t>
      </w:r>
      <w:r w:rsidRPr="002400C2">
        <w:rPr>
          <w:rFonts w:ascii="Arial" w:hAnsi="Arial" w:cs="Arial"/>
          <w:i/>
          <w:color w:val="000000"/>
          <w:spacing w:val="-2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c</w:t>
      </w:r>
      <w:r w:rsidRPr="002400C2">
        <w:rPr>
          <w:rFonts w:ascii="Arial" w:hAnsi="Arial" w:cs="Arial"/>
          <w:i/>
          <w:color w:val="000000"/>
          <w:sz w:val="22"/>
          <w:szCs w:val="22"/>
        </w:rPr>
        <w:t>ổ</w:t>
      </w:r>
      <w:r w:rsidRPr="002400C2">
        <w:rPr>
          <w:rFonts w:ascii="Arial" w:hAnsi="Arial" w:cs="Arial"/>
          <w:i/>
          <w:color w:val="000000"/>
          <w:spacing w:val="-3"/>
          <w:sz w:val="22"/>
          <w:szCs w:val="22"/>
        </w:rPr>
        <w:t xml:space="preserve"> 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đ</w:t>
      </w:r>
      <w:r w:rsidRPr="002400C2">
        <w:rPr>
          <w:rFonts w:ascii="Arial" w:hAnsi="Arial" w:cs="Arial"/>
          <w:i/>
          <w:color w:val="000000"/>
          <w:spacing w:val="-1"/>
          <w:sz w:val="22"/>
          <w:szCs w:val="22"/>
        </w:rPr>
        <w:t>ô</w:t>
      </w:r>
      <w:r w:rsidRPr="002400C2">
        <w:rPr>
          <w:rFonts w:ascii="Arial" w:hAnsi="Arial" w:cs="Arial"/>
          <w:i/>
          <w:color w:val="000000"/>
          <w:spacing w:val="1"/>
          <w:sz w:val="22"/>
          <w:szCs w:val="22"/>
        </w:rPr>
        <w:t>n</w:t>
      </w:r>
      <w:r w:rsidRPr="002400C2">
        <w:rPr>
          <w:rFonts w:ascii="Arial" w:hAnsi="Arial" w:cs="Arial"/>
          <w:i/>
          <w:color w:val="000000"/>
          <w:spacing w:val="2"/>
          <w:sz w:val="22"/>
          <w:szCs w:val="22"/>
        </w:rPr>
        <w:t>g</w:t>
      </w:r>
      <w:r w:rsidRPr="002400C2">
        <w:rPr>
          <w:rFonts w:ascii="Arial" w:hAnsi="Arial" w:cs="Arial"/>
          <w:i/>
          <w:color w:val="000000"/>
          <w:sz w:val="22"/>
          <w:szCs w:val="22"/>
        </w:rPr>
        <w:t>.</w:t>
      </w:r>
    </w:p>
    <w:sectPr w:rsidR="00DF3FF7" w:rsidRPr="002400C2">
      <w:type w:val="continuous"/>
      <w:pgSz w:w="12240" w:h="15840"/>
      <w:pgMar w:top="500" w:right="90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751B6D"/>
    <w:multiLevelType w:val="multilevel"/>
    <w:tmpl w:val="97506BE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897138E"/>
    <w:multiLevelType w:val="hybridMultilevel"/>
    <w:tmpl w:val="84ECBC24"/>
    <w:lvl w:ilvl="0" w:tplc="6C489E6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FF7"/>
    <w:rsid w:val="00175717"/>
    <w:rsid w:val="001E7146"/>
    <w:rsid w:val="002400C2"/>
    <w:rsid w:val="003A1018"/>
    <w:rsid w:val="003F3DD0"/>
    <w:rsid w:val="004B4D33"/>
    <w:rsid w:val="00503A95"/>
    <w:rsid w:val="0068411C"/>
    <w:rsid w:val="00715C0F"/>
    <w:rsid w:val="00770D85"/>
    <w:rsid w:val="00787BB4"/>
    <w:rsid w:val="00A2630F"/>
    <w:rsid w:val="00B63D2A"/>
    <w:rsid w:val="00C30718"/>
    <w:rsid w:val="00D34303"/>
    <w:rsid w:val="00D6454D"/>
    <w:rsid w:val="00DF3FF7"/>
    <w:rsid w:val="00F9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B6141"/>
  <w15:docId w15:val="{A0A58DAE-F24A-4AE6-9BA9-7F5590F3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F922D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F3D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3DD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3D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3D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3DD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D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D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 Thi Ngoc Thao</dc:creator>
  <cp:lastModifiedBy>Nguyen Thi Phuong Dung</cp:lastModifiedBy>
  <cp:revision>3</cp:revision>
  <dcterms:created xsi:type="dcterms:W3CDTF">2025-05-21T03:50:00Z</dcterms:created>
  <dcterms:modified xsi:type="dcterms:W3CDTF">2025-06-10T10:15:00Z</dcterms:modified>
</cp:coreProperties>
</file>